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3429CD" w:rsidRDefault="005B0278" w:rsidP="00E50221">
      <w:pPr>
        <w:tabs>
          <w:tab w:val="left" w:pos="2550"/>
        </w:tabs>
        <w:jc w:val="center"/>
        <w:rPr>
          <w:rFonts w:asciiTheme="minorHAnsi" w:hAnsiTheme="minorHAnsi" w:cstheme="minorHAnsi"/>
          <w:spacing w:val="-20"/>
          <w:sz w:val="36"/>
          <w:szCs w:val="36"/>
        </w:rPr>
      </w:pPr>
    </w:p>
    <w:p w14:paraId="3C937D82" w14:textId="77777777" w:rsidR="00AA6EE1" w:rsidRPr="00683D23" w:rsidRDefault="00AA6EE1" w:rsidP="00E50221">
      <w:pPr>
        <w:tabs>
          <w:tab w:val="left" w:pos="2550"/>
        </w:tabs>
        <w:jc w:val="center"/>
        <w:rPr>
          <w:rFonts w:asciiTheme="minorHAnsi" w:hAnsiTheme="minorHAnsi" w:cstheme="minorHAnsi"/>
          <w:spacing w:val="-20"/>
          <w:sz w:val="6"/>
          <w:szCs w:val="6"/>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3EF37A0C" w:rsidR="00E50221" w:rsidRPr="00325AFA" w:rsidRDefault="00E50221" w:rsidP="00325AFA">
      <w:pPr>
        <w:jc w:val="center"/>
        <w:rPr>
          <w:rFonts w:asciiTheme="minorHAnsi" w:hAnsiTheme="minorHAnsi" w:cstheme="minorHAnsi"/>
          <w:spacing w:val="-20"/>
          <w:sz w:val="14"/>
          <w:szCs w:val="14"/>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2C7E6A">
        <w:rPr>
          <w:rFonts w:asciiTheme="minorHAnsi" w:hAnsiTheme="minorHAnsi" w:cstheme="minorHAnsi"/>
          <w:spacing w:val="-20"/>
          <w:sz w:val="28"/>
          <w:szCs w:val="28"/>
        </w:rPr>
        <w:t>REEMPLAZO DE PERSONA INSTALADA</w:t>
      </w:r>
      <w:r w:rsidR="00325AFA">
        <w:rPr>
          <w:rFonts w:asciiTheme="minorHAnsi" w:hAnsiTheme="minorHAnsi" w:cstheme="minorHAnsi"/>
          <w:spacing w:val="-20"/>
          <w:sz w:val="28"/>
          <w:szCs w:val="28"/>
        </w:rPr>
        <w:br/>
        <w:t>PASO 1: SUSPENSIÓN DEL PROYECTO</w:t>
      </w:r>
      <w:r w:rsidRPr="00325AFA">
        <w:rPr>
          <w:rFonts w:asciiTheme="minorHAnsi" w:hAnsiTheme="minorHAnsi" w:cstheme="minorHAnsi"/>
          <w:spacing w:val="-20"/>
          <w:sz w:val="28"/>
          <w:szCs w:val="28"/>
        </w:rPr>
        <w:t>”</w:t>
      </w:r>
      <w:r w:rsidRPr="00325AFA">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14C66CD8" w14:textId="4F03E892" w:rsidR="00DC79D0" w:rsidRDefault="005B0278" w:rsidP="005E2F08">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Pr="005B0278">
        <w:rPr>
          <w:rFonts w:ascii="Verdana" w:hAnsi="Verdana" w:cstheme="minorHAnsi"/>
          <w:sz w:val="22"/>
          <w:szCs w:val="22"/>
        </w:rPr>
        <w:t xml:space="preserve">, y </w:t>
      </w:r>
      <w:r w:rsidRPr="005B0278">
        <w:rPr>
          <w:rFonts w:ascii="Verdana" w:hAnsi="Verdana" w:cstheme="minorHAnsi"/>
          <w:b/>
          <w:bCs/>
          <w:sz w:val="22"/>
          <w:szCs w:val="22"/>
        </w:rPr>
        <w:t>Tesis de Doctorado en el Sector Productivo (TDP)</w:t>
      </w:r>
      <w:r w:rsidRPr="005B0278">
        <w:rPr>
          <w:rFonts w:ascii="Verdana" w:hAnsi="Verdana" w:cstheme="minorHAnsi"/>
          <w:sz w:val="22"/>
          <w:szCs w:val="22"/>
        </w:rPr>
        <w:t xml:space="preserve">, las Instituciones Beneficiarias pueden solicitar </w:t>
      </w:r>
      <w:r w:rsidR="008413AD">
        <w:rPr>
          <w:rFonts w:ascii="Verdana" w:hAnsi="Verdana" w:cstheme="minorHAnsi"/>
          <w:sz w:val="22"/>
          <w:szCs w:val="22"/>
        </w:rPr>
        <w:t xml:space="preserve">el reemplazo de la persona con doctorado o tesista de doctorado instalado por el proyecto adjudicado. </w:t>
      </w:r>
    </w:p>
    <w:p w14:paraId="3B8BD433" w14:textId="77777777" w:rsidR="005B0278" w:rsidRPr="005E2F08" w:rsidRDefault="005B0278" w:rsidP="005E2F08">
      <w:pPr>
        <w:ind w:right="142"/>
        <w:jc w:val="both"/>
        <w:rPr>
          <w:rFonts w:ascii="Verdana" w:hAnsi="Verdana" w:cstheme="minorHAnsi"/>
          <w:sz w:val="22"/>
          <w:szCs w:val="22"/>
        </w:rPr>
      </w:pPr>
    </w:p>
    <w:p w14:paraId="2E302FA2" w14:textId="68077810" w:rsidR="007B26B8" w:rsidRPr="0091469F" w:rsidRDefault="00D07FDC" w:rsidP="00D82B26">
      <w:pPr>
        <w:pStyle w:val="Prrafodelista"/>
        <w:numPr>
          <w:ilvl w:val="0"/>
          <w:numId w:val="30"/>
        </w:numPr>
        <w:ind w:right="142"/>
        <w:jc w:val="both"/>
        <w:rPr>
          <w:rFonts w:ascii="Verdana" w:hAnsi="Verdana" w:cstheme="minorHAnsi"/>
        </w:rPr>
      </w:pPr>
      <w:r w:rsidRPr="00D07FDC">
        <w:rPr>
          <w:rFonts w:ascii="Verdana" w:hAnsi="Verdana" w:cstheme="minorHAnsi"/>
        </w:rPr>
        <w:t>El</w:t>
      </w:r>
      <w:r>
        <w:rPr>
          <w:rFonts w:ascii="Verdana" w:hAnsi="Verdana" w:cstheme="minorHAnsi"/>
          <w:b/>
          <w:bCs/>
        </w:rPr>
        <w:t xml:space="preserve"> Reemplazo</w:t>
      </w:r>
      <w:r w:rsidR="00FC1C99">
        <w:rPr>
          <w:rFonts w:ascii="Verdana" w:hAnsi="Verdana" w:cstheme="minorHAnsi"/>
          <w:b/>
          <w:bCs/>
        </w:rPr>
        <w:t xml:space="preserve"> de la persona con Doctorado o Tesista de Doctorado </w:t>
      </w:r>
      <w:r w:rsidR="00FC1C99">
        <w:rPr>
          <w:rFonts w:ascii="Verdana" w:hAnsi="Verdana" w:cstheme="minorHAnsi"/>
          <w:lang w:val="es-ES"/>
        </w:rPr>
        <w:t>instalado inicialmente en el proyecto puede ser</w:t>
      </w:r>
      <w:r w:rsidR="00A137C9">
        <w:rPr>
          <w:rFonts w:ascii="Verdana" w:hAnsi="Verdana" w:cstheme="minorHAnsi"/>
          <w:lang w:val="es-ES"/>
        </w:rPr>
        <w:t xml:space="preserve"> realizado</w:t>
      </w:r>
      <w:r w:rsidR="00254D1A">
        <w:rPr>
          <w:rFonts w:ascii="Verdana" w:hAnsi="Verdana" w:cstheme="minorHAnsi"/>
          <w:lang w:val="es-ES"/>
        </w:rPr>
        <w:t>,</w:t>
      </w:r>
      <w:r w:rsidR="00FC1C99">
        <w:rPr>
          <w:rFonts w:ascii="Verdana" w:hAnsi="Verdana" w:cstheme="minorHAnsi"/>
          <w:lang w:val="es-ES"/>
        </w:rPr>
        <w:t xml:space="preserve"> </w:t>
      </w:r>
      <w:r w:rsidR="00254D1A">
        <w:rPr>
          <w:rFonts w:ascii="Verdana" w:hAnsi="Verdana" w:cstheme="minorHAnsi"/>
          <w:lang w:val="es-ES"/>
        </w:rPr>
        <w:t>excepcionalmente</w:t>
      </w:r>
      <w:r w:rsidR="00776C3E">
        <w:rPr>
          <w:rFonts w:ascii="Verdana" w:hAnsi="Verdana" w:cstheme="minorHAnsi"/>
          <w:lang w:val="es-ES"/>
        </w:rPr>
        <w:t xml:space="preserve"> por una única vez</w:t>
      </w:r>
      <w:r w:rsidR="00254D1A">
        <w:rPr>
          <w:rFonts w:ascii="Verdana" w:hAnsi="Verdana" w:cstheme="minorHAnsi"/>
          <w:lang w:val="es-ES"/>
        </w:rPr>
        <w:t xml:space="preserve"> </w:t>
      </w:r>
      <w:r w:rsidR="00776C3E">
        <w:rPr>
          <w:rFonts w:ascii="Verdana" w:hAnsi="Verdana" w:cstheme="minorHAnsi"/>
          <w:lang w:val="es-ES"/>
        </w:rPr>
        <w:t xml:space="preserve">y </w:t>
      </w:r>
      <w:r w:rsidR="00254D1A">
        <w:rPr>
          <w:rFonts w:ascii="Verdana" w:hAnsi="Verdana" w:cstheme="minorHAnsi"/>
          <w:lang w:val="es-ES"/>
        </w:rPr>
        <w:t xml:space="preserve">previa autorización de ANID, </w:t>
      </w:r>
      <w:r w:rsidR="007B26B8">
        <w:rPr>
          <w:rFonts w:ascii="Verdana" w:hAnsi="Verdana" w:cstheme="minorHAnsi"/>
          <w:lang w:val="es-ES"/>
        </w:rPr>
        <w:t xml:space="preserve">ante </w:t>
      </w:r>
      <w:r w:rsidR="00A137C9">
        <w:rPr>
          <w:rFonts w:ascii="Verdana" w:hAnsi="Verdana" w:cstheme="minorHAnsi"/>
          <w:lang w:val="es-ES"/>
        </w:rPr>
        <w:t>su</w:t>
      </w:r>
      <w:r w:rsidR="007B26B8">
        <w:rPr>
          <w:rFonts w:ascii="Verdana" w:hAnsi="Verdana" w:cstheme="minorHAnsi"/>
          <w:lang w:val="es-ES"/>
        </w:rPr>
        <w:t xml:space="preserve"> renuncia o despido justificado. </w:t>
      </w:r>
    </w:p>
    <w:p w14:paraId="6C0DC750" w14:textId="77777777" w:rsidR="0091469F" w:rsidRPr="0091469F" w:rsidRDefault="0091469F" w:rsidP="0091469F">
      <w:pPr>
        <w:pStyle w:val="Prrafodelista"/>
        <w:ind w:right="142"/>
        <w:jc w:val="both"/>
        <w:rPr>
          <w:rFonts w:ascii="Verdana" w:hAnsi="Verdana" w:cstheme="minorHAnsi"/>
          <w:sz w:val="10"/>
          <w:szCs w:val="10"/>
        </w:rPr>
      </w:pPr>
    </w:p>
    <w:p w14:paraId="33240631" w14:textId="62AB26D5" w:rsidR="007B26B8" w:rsidRPr="0091469F" w:rsidRDefault="007B26B8" w:rsidP="007B26B8">
      <w:pPr>
        <w:pStyle w:val="Prrafodelista"/>
        <w:ind w:right="142"/>
        <w:jc w:val="both"/>
        <w:rPr>
          <w:rFonts w:ascii="Verdana" w:hAnsi="Verdana" w:cstheme="minorHAnsi"/>
          <w:b/>
          <w:bCs/>
          <w:lang w:val="es-ES"/>
        </w:rPr>
      </w:pPr>
      <w:r w:rsidRPr="0091469F">
        <w:rPr>
          <w:rFonts w:ascii="Verdana" w:hAnsi="Verdana" w:cstheme="minorHAnsi"/>
          <w:b/>
          <w:bCs/>
          <w:lang w:val="es-ES"/>
        </w:rPr>
        <w:t xml:space="preserve">Requisitos para </w:t>
      </w:r>
      <w:r w:rsidR="00C109CA" w:rsidRPr="0091469F">
        <w:rPr>
          <w:rFonts w:ascii="Verdana" w:hAnsi="Verdana" w:cstheme="minorHAnsi"/>
          <w:b/>
          <w:bCs/>
          <w:lang w:val="es-ES"/>
        </w:rPr>
        <w:t>la solicitud</w:t>
      </w:r>
      <w:r w:rsidR="0091469F">
        <w:rPr>
          <w:rFonts w:ascii="Verdana" w:hAnsi="Verdana" w:cstheme="minorHAnsi"/>
          <w:b/>
          <w:bCs/>
          <w:lang w:val="es-ES"/>
        </w:rPr>
        <w:t>:</w:t>
      </w:r>
    </w:p>
    <w:p w14:paraId="48F417D8" w14:textId="77777777" w:rsidR="005F5556" w:rsidRPr="00A2335E" w:rsidRDefault="005F5556" w:rsidP="007B26B8">
      <w:pPr>
        <w:pStyle w:val="Prrafodelista"/>
        <w:ind w:right="142"/>
        <w:jc w:val="both"/>
        <w:rPr>
          <w:rFonts w:ascii="Verdana" w:hAnsi="Verdana" w:cstheme="minorHAnsi"/>
          <w:sz w:val="10"/>
          <w:szCs w:val="10"/>
          <w:lang w:val="es-ES"/>
        </w:rPr>
      </w:pPr>
    </w:p>
    <w:p w14:paraId="22958CC3" w14:textId="77777777" w:rsidR="005F5556" w:rsidRDefault="002B5E39" w:rsidP="005F5556">
      <w:pPr>
        <w:pStyle w:val="Prrafodelista"/>
        <w:ind w:right="142"/>
        <w:rPr>
          <w:rFonts w:ascii="Verdana" w:hAnsi="Verdana" w:cstheme="minorHAnsi"/>
          <w:lang w:val="es-ES"/>
        </w:rPr>
      </w:pPr>
      <w:r w:rsidRPr="002B5E39">
        <w:rPr>
          <w:rFonts w:ascii="Verdana" w:hAnsi="Verdana" w:cstheme="minorHAnsi"/>
          <w:u w:val="single"/>
          <w:lang w:val="es-ES"/>
        </w:rPr>
        <w:t>Subvención a la Instalación en la Academia - SIA:</w:t>
      </w:r>
    </w:p>
    <w:p w14:paraId="37B7F65D" w14:textId="77777777" w:rsidR="005F5556" w:rsidRDefault="002B5E39" w:rsidP="005F5556">
      <w:pPr>
        <w:pStyle w:val="Prrafodelista"/>
        <w:numPr>
          <w:ilvl w:val="0"/>
          <w:numId w:val="36"/>
        </w:numPr>
        <w:ind w:right="142"/>
        <w:rPr>
          <w:rFonts w:ascii="Verdana" w:hAnsi="Verdana" w:cstheme="minorHAnsi"/>
          <w:lang w:val="es-ES"/>
        </w:rPr>
      </w:pPr>
      <w:r w:rsidRPr="005F5556">
        <w:rPr>
          <w:rFonts w:ascii="Verdana" w:hAnsi="Verdana" w:cstheme="minorHAnsi"/>
          <w:lang w:val="es-ES"/>
        </w:rPr>
        <w:t>La solicitud es aplicable únicamente durante el 1er año de ejecución para las convocatorias 2021 y 2022, y hasta el 2do año para la convocatoria 2024.</w:t>
      </w:r>
    </w:p>
    <w:p w14:paraId="67F8A0DE" w14:textId="44FBDFD6" w:rsidR="00C109CA" w:rsidRPr="005F5556" w:rsidRDefault="002B5E39" w:rsidP="005F5556">
      <w:pPr>
        <w:pStyle w:val="Prrafodelista"/>
        <w:numPr>
          <w:ilvl w:val="0"/>
          <w:numId w:val="36"/>
        </w:numPr>
        <w:ind w:right="142"/>
        <w:rPr>
          <w:rFonts w:ascii="Verdana" w:hAnsi="Verdana" w:cstheme="minorHAnsi"/>
          <w:lang w:val="es-ES"/>
        </w:rPr>
      </w:pPr>
      <w:r w:rsidRPr="005F5556">
        <w:rPr>
          <w:rFonts w:ascii="Verdana" w:hAnsi="Verdana" w:cstheme="minorHAnsi"/>
          <w:lang w:val="es-ES"/>
        </w:rPr>
        <w:t>Se podrá estar sin una persona con doctorado instalada por un período máximo de </w:t>
      </w:r>
      <w:r w:rsidRPr="005F5556">
        <w:rPr>
          <w:rFonts w:ascii="Verdana" w:hAnsi="Verdana" w:cstheme="minorHAnsi"/>
          <w:b/>
          <w:bCs/>
          <w:lang w:val="es-ES"/>
        </w:rPr>
        <w:t>8 meses</w:t>
      </w:r>
      <w:r w:rsidRPr="005F5556">
        <w:rPr>
          <w:rFonts w:ascii="Verdana" w:hAnsi="Verdana" w:cstheme="minorHAnsi"/>
          <w:lang w:val="es-ES"/>
        </w:rPr>
        <w:t>.</w:t>
      </w:r>
    </w:p>
    <w:p w14:paraId="5D102EAC" w14:textId="7FD0D5FB" w:rsidR="00483D5C" w:rsidRPr="00483D5C" w:rsidRDefault="00A37DC5" w:rsidP="00483D5C">
      <w:pPr>
        <w:pStyle w:val="Prrafodelista"/>
        <w:ind w:right="142"/>
        <w:rPr>
          <w:rFonts w:ascii="Verdana" w:hAnsi="Verdana" w:cstheme="minorHAnsi"/>
          <w:u w:val="single"/>
          <w:lang w:val="es-ES"/>
        </w:rPr>
      </w:pPr>
      <w:r w:rsidRPr="00A37DC5">
        <w:rPr>
          <w:rFonts w:ascii="Verdana" w:hAnsi="Verdana" w:cstheme="minorHAnsi"/>
          <w:u w:val="single"/>
          <w:lang w:val="es-ES"/>
        </w:rPr>
        <w:t>Subvención a la Inserción en el Sector Productivo - IDP:</w:t>
      </w:r>
    </w:p>
    <w:p w14:paraId="1BF3D4A4" w14:textId="50DB74D2" w:rsidR="00A37DC5" w:rsidRDefault="00A37DC5" w:rsidP="00483D5C">
      <w:pPr>
        <w:pStyle w:val="Prrafodelista"/>
        <w:numPr>
          <w:ilvl w:val="0"/>
          <w:numId w:val="37"/>
        </w:numPr>
        <w:ind w:right="142"/>
        <w:rPr>
          <w:rFonts w:ascii="Verdana" w:hAnsi="Verdana" w:cstheme="minorHAnsi"/>
          <w:lang w:val="es-ES"/>
        </w:rPr>
      </w:pPr>
      <w:r w:rsidRPr="00A37DC5">
        <w:rPr>
          <w:rFonts w:ascii="Verdana" w:hAnsi="Verdana" w:cstheme="minorHAnsi"/>
          <w:lang w:val="es-ES"/>
        </w:rPr>
        <w:t>Esta solicitud es aplicable únicamente durante el primer año de ejecución.</w:t>
      </w:r>
    </w:p>
    <w:p w14:paraId="5E2CB1C2" w14:textId="74316906" w:rsidR="00A37DC5" w:rsidRDefault="00A37DC5" w:rsidP="00483D5C">
      <w:pPr>
        <w:pStyle w:val="Prrafodelista"/>
        <w:numPr>
          <w:ilvl w:val="0"/>
          <w:numId w:val="37"/>
        </w:numPr>
        <w:ind w:right="142"/>
        <w:rPr>
          <w:rFonts w:ascii="Verdana" w:hAnsi="Verdana" w:cstheme="minorHAnsi"/>
          <w:lang w:val="es-ES"/>
        </w:rPr>
      </w:pPr>
      <w:r w:rsidRPr="00A37DC5">
        <w:rPr>
          <w:rFonts w:ascii="Verdana" w:hAnsi="Verdana" w:cstheme="minorHAnsi"/>
          <w:lang w:val="es-ES"/>
        </w:rPr>
        <w:t>Se podrá estar sin una persona con doctorado instalada por un período máximo de</w:t>
      </w:r>
      <w:r w:rsidRPr="00A37DC5">
        <w:rPr>
          <w:rFonts w:ascii="Verdana" w:hAnsi="Verdana" w:cstheme="minorHAnsi"/>
          <w:b/>
          <w:bCs/>
          <w:lang w:val="es-ES"/>
        </w:rPr>
        <w:t> 6 meses</w:t>
      </w:r>
      <w:r w:rsidRPr="00A37DC5">
        <w:rPr>
          <w:rFonts w:ascii="Verdana" w:hAnsi="Verdana" w:cstheme="minorHAnsi"/>
          <w:lang w:val="es-ES"/>
        </w:rPr>
        <w:t>.</w:t>
      </w:r>
    </w:p>
    <w:p w14:paraId="07D93DD5" w14:textId="77777777" w:rsidR="00A37DC5" w:rsidRDefault="00A37DC5" w:rsidP="00A37DC5">
      <w:pPr>
        <w:pStyle w:val="Prrafodelista"/>
        <w:ind w:right="142"/>
        <w:rPr>
          <w:rFonts w:ascii="Verdana" w:hAnsi="Verdana" w:cstheme="minorHAnsi"/>
          <w:u w:val="single"/>
          <w:lang w:val="es-ES"/>
        </w:rPr>
      </w:pPr>
      <w:r w:rsidRPr="00A37DC5">
        <w:rPr>
          <w:rFonts w:ascii="Verdana" w:hAnsi="Verdana" w:cstheme="minorHAnsi"/>
          <w:u w:val="single"/>
          <w:lang w:val="es-ES"/>
        </w:rPr>
        <w:t>Tesis de Doctorado en el Sector Productivo - TDP:</w:t>
      </w:r>
    </w:p>
    <w:p w14:paraId="42FF352C" w14:textId="77777777" w:rsidR="00483D5C" w:rsidRDefault="00A37DC5" w:rsidP="00483D5C">
      <w:pPr>
        <w:pStyle w:val="Prrafodelista"/>
        <w:numPr>
          <w:ilvl w:val="0"/>
          <w:numId w:val="38"/>
        </w:numPr>
        <w:ind w:right="142"/>
        <w:rPr>
          <w:rFonts w:ascii="Verdana" w:hAnsi="Verdana" w:cstheme="minorHAnsi"/>
          <w:lang w:val="es-ES"/>
        </w:rPr>
      </w:pPr>
      <w:r w:rsidRPr="00A37DC5">
        <w:rPr>
          <w:rFonts w:ascii="Verdana" w:hAnsi="Verdana" w:cstheme="minorHAnsi"/>
          <w:lang w:val="es-ES"/>
        </w:rPr>
        <w:t>Esta solicitud es aplicable únicamente durante los primeros 6 meses de ejecución.</w:t>
      </w:r>
    </w:p>
    <w:p w14:paraId="62227C83" w14:textId="53A7AE67" w:rsidR="007B26B8" w:rsidRPr="007B26B8" w:rsidRDefault="00A37DC5" w:rsidP="00483D5C">
      <w:pPr>
        <w:pStyle w:val="Prrafodelista"/>
        <w:numPr>
          <w:ilvl w:val="0"/>
          <w:numId w:val="38"/>
        </w:numPr>
        <w:ind w:right="142"/>
        <w:rPr>
          <w:rFonts w:ascii="Verdana" w:hAnsi="Verdana" w:cstheme="minorHAnsi"/>
        </w:rPr>
      </w:pPr>
      <w:r w:rsidRPr="00A37DC5">
        <w:rPr>
          <w:rFonts w:ascii="Verdana" w:hAnsi="Verdana" w:cstheme="minorHAnsi"/>
          <w:lang w:val="es-ES"/>
        </w:rPr>
        <w:t>Se podrá estar sin un tesista de doctorado instalado por un período máximo de</w:t>
      </w:r>
      <w:r w:rsidRPr="00A37DC5">
        <w:rPr>
          <w:rFonts w:ascii="Verdana" w:hAnsi="Verdana" w:cstheme="minorHAnsi"/>
          <w:b/>
          <w:bCs/>
          <w:lang w:val="es-ES"/>
        </w:rPr>
        <w:t> 6 meses</w:t>
      </w:r>
      <w:r w:rsidRPr="00A37DC5">
        <w:rPr>
          <w:rFonts w:ascii="Verdana" w:hAnsi="Verdana" w:cstheme="minorHAnsi"/>
          <w:lang w:val="es-ES"/>
        </w:rPr>
        <w:t>.</w:t>
      </w:r>
    </w:p>
    <w:p w14:paraId="1BB20399" w14:textId="77777777" w:rsidR="00CE543F" w:rsidRPr="005335D0" w:rsidRDefault="00CE543F" w:rsidP="00A37DC5">
      <w:pPr>
        <w:pStyle w:val="Prrafodelista"/>
        <w:ind w:right="142"/>
        <w:jc w:val="both"/>
        <w:rPr>
          <w:rFonts w:ascii="Verdana" w:hAnsi="Verdana" w:cstheme="minorHAnsi"/>
          <w:sz w:val="10"/>
          <w:szCs w:val="10"/>
        </w:rPr>
      </w:pPr>
    </w:p>
    <w:p w14:paraId="3F5E26C7" w14:textId="77777777" w:rsidR="00F115C8" w:rsidRPr="005335D0" w:rsidRDefault="00CE543F" w:rsidP="00A37DC5">
      <w:pPr>
        <w:pStyle w:val="Prrafodelista"/>
        <w:ind w:right="142"/>
        <w:jc w:val="both"/>
        <w:rPr>
          <w:rFonts w:ascii="Verdana" w:hAnsi="Verdana" w:cstheme="minorHAnsi"/>
          <w:sz w:val="20"/>
          <w:szCs w:val="20"/>
          <w:lang w:val="es-ES"/>
        </w:rPr>
      </w:pPr>
      <w:r w:rsidRPr="005335D0">
        <w:rPr>
          <w:rFonts w:ascii="Verdana" w:hAnsi="Verdana" w:cstheme="minorHAnsi"/>
          <w:b/>
          <w:bCs/>
          <w:sz w:val="20"/>
          <w:szCs w:val="20"/>
        </w:rPr>
        <w:t>Nota importante N°1:</w:t>
      </w:r>
      <w:r w:rsidRPr="005335D0">
        <w:rPr>
          <w:rFonts w:ascii="Verdana" w:hAnsi="Verdana" w:cstheme="minorHAnsi"/>
          <w:sz w:val="20"/>
          <w:szCs w:val="20"/>
        </w:rPr>
        <w:t xml:space="preserve"> </w:t>
      </w:r>
      <w:r w:rsidR="00F115C8" w:rsidRPr="005335D0">
        <w:rPr>
          <w:rFonts w:ascii="Verdana" w:hAnsi="Verdana" w:cstheme="minorHAnsi"/>
          <w:sz w:val="20"/>
          <w:szCs w:val="20"/>
          <w:lang w:val="es-ES"/>
        </w:rPr>
        <w:t>La fecha de renuncia, despido justificado o término de funciones de la persona instalada será considerada como la fecha de inicio de suspensión del proyecto.</w:t>
      </w:r>
    </w:p>
    <w:p w14:paraId="06DCEECE" w14:textId="77777777" w:rsidR="00D04330" w:rsidRPr="005335D0" w:rsidRDefault="00683D23" w:rsidP="00A37DC5">
      <w:pPr>
        <w:pStyle w:val="Prrafodelista"/>
        <w:ind w:right="142"/>
        <w:jc w:val="both"/>
        <w:rPr>
          <w:rFonts w:ascii="Verdana" w:hAnsi="Verdana" w:cstheme="minorHAnsi"/>
          <w:sz w:val="20"/>
          <w:szCs w:val="20"/>
          <w:lang w:val="es-ES"/>
        </w:rPr>
      </w:pPr>
      <w:r w:rsidRPr="005335D0">
        <w:rPr>
          <w:rFonts w:ascii="Verdana" w:hAnsi="Verdana" w:cstheme="minorHAnsi"/>
          <w:b/>
          <w:bCs/>
          <w:sz w:val="20"/>
          <w:szCs w:val="20"/>
        </w:rPr>
        <w:t>Nota importante N°2:</w:t>
      </w:r>
      <w:r w:rsidRPr="005335D0">
        <w:rPr>
          <w:rFonts w:ascii="Verdana" w:hAnsi="Verdana" w:cstheme="minorHAnsi"/>
          <w:sz w:val="20"/>
          <w:szCs w:val="20"/>
        </w:rPr>
        <w:t xml:space="preserve"> </w:t>
      </w:r>
      <w:r w:rsidR="00D04330" w:rsidRPr="005335D0">
        <w:rPr>
          <w:rFonts w:ascii="Verdana" w:hAnsi="Verdana" w:cstheme="minorHAnsi"/>
          <w:sz w:val="20"/>
          <w:szCs w:val="20"/>
          <w:lang w:val="es-ES"/>
        </w:rPr>
        <w:t>Durante el período en que el proyecto se encuentre suspendido, no se podrán ejecutar ni rendir gastos asociados.</w:t>
      </w:r>
    </w:p>
    <w:p w14:paraId="42ACECA1" w14:textId="59DAC2C1" w:rsidR="00683D23" w:rsidRDefault="00683D23" w:rsidP="00A37DC5">
      <w:pPr>
        <w:pStyle w:val="Prrafodelista"/>
        <w:ind w:right="142"/>
        <w:jc w:val="both"/>
        <w:rPr>
          <w:rFonts w:ascii="Verdana" w:hAnsi="Verdana" w:cstheme="minorHAnsi"/>
        </w:rPr>
      </w:pPr>
      <w:r w:rsidRPr="005335D0">
        <w:rPr>
          <w:rFonts w:ascii="Verdana" w:hAnsi="Verdana" w:cstheme="minorHAnsi"/>
          <w:b/>
          <w:bCs/>
          <w:sz w:val="20"/>
          <w:szCs w:val="20"/>
        </w:rPr>
        <w:t>Nota importante N°3:</w:t>
      </w:r>
      <w:r w:rsidRPr="005335D0">
        <w:rPr>
          <w:rFonts w:ascii="Verdana" w:hAnsi="Verdana" w:cstheme="minorHAnsi"/>
          <w:sz w:val="20"/>
          <w:szCs w:val="20"/>
        </w:rPr>
        <w:t xml:space="preserve"> </w:t>
      </w:r>
      <w:r w:rsidR="00D04330" w:rsidRPr="005335D0">
        <w:rPr>
          <w:rFonts w:ascii="Verdana" w:hAnsi="Verdana" w:cstheme="minorHAnsi"/>
          <w:sz w:val="20"/>
          <w:szCs w:val="20"/>
          <w:lang w:val="es-ES"/>
        </w:rPr>
        <w:t>Una vez presentada la documentación correspondiente al Paso N°1 y previa autorización de ANID, se podrá iniciar el proceso de selección de la nueva persona a instalar en el proyecto. No es necesario esperar a la emisión de la Resolución Exenta que aprueba la suspensión del proyecto para avanzar en este proceso.</w:t>
      </w:r>
    </w:p>
    <w:p w14:paraId="2A54B871" w14:textId="77777777" w:rsidR="00CE543F" w:rsidRDefault="00CE543F" w:rsidP="00A37DC5">
      <w:pPr>
        <w:pStyle w:val="Prrafodelista"/>
        <w:ind w:right="142"/>
        <w:jc w:val="both"/>
        <w:rPr>
          <w:rFonts w:ascii="Verdana" w:hAnsi="Verdana" w:cstheme="minorHAnsi"/>
        </w:rPr>
      </w:pPr>
    </w:p>
    <w:p w14:paraId="6C0DF60C" w14:textId="77777777" w:rsidR="00CE543F" w:rsidRDefault="00CE543F" w:rsidP="00A37DC5">
      <w:pPr>
        <w:pStyle w:val="Prrafodelista"/>
        <w:ind w:right="142"/>
        <w:jc w:val="both"/>
        <w:rPr>
          <w:rFonts w:ascii="Verdana" w:hAnsi="Verdana" w:cstheme="minorHAnsi"/>
        </w:rPr>
      </w:pPr>
    </w:p>
    <w:p w14:paraId="1FBD9D17" w14:textId="77777777" w:rsidR="005E2F08" w:rsidRPr="00DD5D4E" w:rsidRDefault="005E2F08" w:rsidP="00DD5D4E">
      <w:pPr>
        <w:ind w:right="142"/>
        <w:jc w:val="both"/>
        <w:rPr>
          <w:rFonts w:ascii="Verdana" w:hAnsi="Verdana" w:cstheme="minorHAnsi"/>
        </w:rPr>
      </w:pPr>
    </w:p>
    <w:p w14:paraId="6412421E" w14:textId="4E16E46F" w:rsid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La presentación de la solicitud </w:t>
      </w:r>
      <w:r w:rsidRPr="005B0278">
        <w:rPr>
          <w:rFonts w:ascii="Verdana" w:hAnsi="Verdana" w:cstheme="minorHAnsi"/>
          <w:b/>
          <w:bCs/>
          <w:sz w:val="22"/>
          <w:szCs w:val="22"/>
        </w:rPr>
        <w:t>deberá ser informada oportunamente a ANID</w:t>
      </w:r>
      <w:r w:rsidR="002B64F8">
        <w:rPr>
          <w:rFonts w:ascii="Verdana" w:hAnsi="Verdana" w:cstheme="minorHAnsi"/>
          <w:b/>
          <w:bCs/>
          <w:sz w:val="22"/>
          <w:szCs w:val="22"/>
        </w:rPr>
        <w:t xml:space="preserve"> </w:t>
      </w:r>
      <w:r w:rsidR="002B64F8" w:rsidRPr="002B64F8">
        <w:rPr>
          <w:rFonts w:ascii="Verdana" w:hAnsi="Verdana" w:cstheme="minorHAnsi"/>
          <w:b/>
          <w:bCs/>
          <w:sz w:val="22"/>
          <w:szCs w:val="22"/>
        </w:rPr>
        <w:t>para garantizar el cumplimiento de los plazos establecidos en las bases concursales</w:t>
      </w:r>
      <w:r w:rsidR="002B64F8" w:rsidRPr="00C84B36">
        <w:rPr>
          <w:rFonts w:ascii="Verdana" w:hAnsi="Verdana" w:cstheme="minorHAnsi"/>
          <w:sz w:val="22"/>
          <w:szCs w:val="22"/>
        </w:rPr>
        <w:t xml:space="preserve">. Para ello, se deberá </w:t>
      </w:r>
      <w:r w:rsidR="00C84B36" w:rsidRPr="00C84B36">
        <w:rPr>
          <w:rFonts w:ascii="Verdana" w:hAnsi="Verdana" w:cstheme="minorHAnsi"/>
          <w:sz w:val="22"/>
          <w:szCs w:val="22"/>
        </w:rPr>
        <w:t>presentar el</w:t>
      </w:r>
      <w:r w:rsidRPr="00C84B36">
        <w:rPr>
          <w:rFonts w:ascii="Verdana" w:hAnsi="Verdana" w:cstheme="minorHAnsi"/>
          <w:sz w:val="22"/>
          <w:szCs w:val="22"/>
        </w:rPr>
        <w:t xml:space="preserve"> </w:t>
      </w:r>
      <w:r w:rsidRPr="005B0278">
        <w:rPr>
          <w:rFonts w:ascii="Verdana" w:hAnsi="Verdana" w:cstheme="minorHAnsi"/>
          <w:sz w:val="22"/>
          <w:szCs w:val="22"/>
        </w:rPr>
        <w:t>formulario adjunto "</w:t>
      </w:r>
      <w:r w:rsidR="00C84B36">
        <w:rPr>
          <w:rFonts w:ascii="Verdana" w:hAnsi="Verdana" w:cstheme="minorHAnsi"/>
          <w:sz w:val="22"/>
          <w:szCs w:val="22"/>
        </w:rPr>
        <w:t>Solicitud de Reemplazo de Persona Instalada – Paso 1</w:t>
      </w:r>
      <w:r w:rsidR="00054306">
        <w:rPr>
          <w:rFonts w:ascii="Verdana" w:hAnsi="Verdana" w:cstheme="minorHAnsi"/>
          <w:sz w:val="22"/>
          <w:szCs w:val="22"/>
        </w:rPr>
        <w:t xml:space="preserve">”, justificando la causa de la solicitud y la situación actual del proyecto, </w:t>
      </w:r>
      <w:r w:rsidRPr="005B0278">
        <w:rPr>
          <w:rFonts w:ascii="Verdana" w:hAnsi="Verdana" w:cstheme="minorHAnsi"/>
          <w:sz w:val="22"/>
          <w:szCs w:val="22"/>
        </w:rPr>
        <w:t>así como los respectivos medios de verificación que se estimen pertinentes</w:t>
      </w:r>
      <w:r w:rsidR="008F6259">
        <w:rPr>
          <w:rFonts w:ascii="Verdana" w:hAnsi="Verdana" w:cstheme="minorHAnsi"/>
          <w:sz w:val="22"/>
          <w:szCs w:val="22"/>
        </w:rPr>
        <w:t xml:space="preserve"> para comprobar la fecha de renuncia o despido justificado de la persona instalada en el proyecto</w:t>
      </w:r>
      <w:r w:rsidRPr="005B0278">
        <w:rPr>
          <w:rFonts w:ascii="Verdana" w:hAnsi="Verdana" w:cstheme="minorHAnsi"/>
          <w:sz w:val="22"/>
          <w:szCs w:val="22"/>
        </w:rPr>
        <w:t>.</w:t>
      </w:r>
    </w:p>
    <w:p w14:paraId="38A83982" w14:textId="202FC7D7" w:rsidR="00B22954" w:rsidRPr="005448EC" w:rsidRDefault="00A44799" w:rsidP="005E2F08">
      <w:pPr>
        <w:ind w:right="142"/>
        <w:jc w:val="both"/>
        <w:rPr>
          <w:rFonts w:ascii="Verdana" w:hAnsi="Verdana" w:cstheme="minorHAnsi"/>
          <w:sz w:val="22"/>
          <w:szCs w:val="22"/>
        </w:rPr>
      </w:pPr>
      <w:r>
        <w:rPr>
          <w:rFonts w:ascii="Verdana" w:hAnsi="Verdana" w:cstheme="minorHAnsi"/>
          <w:sz w:val="22"/>
          <w:szCs w:val="22"/>
        </w:rPr>
        <w:t xml:space="preserve"> </w:t>
      </w:r>
    </w:p>
    <w:p w14:paraId="28BDD08F" w14:textId="3269D8BE" w:rsidR="007C08C0" w:rsidRPr="00387162" w:rsidRDefault="00A44799" w:rsidP="00387162">
      <w:pPr>
        <w:pStyle w:val="Prrafodelista"/>
        <w:numPr>
          <w:ilvl w:val="0"/>
          <w:numId w:val="33"/>
        </w:numPr>
        <w:ind w:right="142"/>
        <w:jc w:val="both"/>
        <w:rPr>
          <w:rFonts w:asciiTheme="minorHAnsi" w:hAnsiTheme="minorHAnsi" w:cstheme="minorHAnsi"/>
          <w:sz w:val="20"/>
          <w:szCs w:val="20"/>
        </w:rPr>
      </w:pPr>
      <w:bookmarkStart w:id="1" w:name="_Hlk170897635"/>
      <w:r w:rsidRPr="005B0278">
        <w:rPr>
          <w:rFonts w:ascii="Verdana" w:hAnsi="Verdana" w:cstheme="minorHAnsi"/>
        </w:rPr>
        <w:t xml:space="preserve">Esta solicitud debe </w:t>
      </w:r>
      <w:r w:rsidR="00066EC8" w:rsidRPr="005B0278">
        <w:rPr>
          <w:rFonts w:ascii="Verdana" w:hAnsi="Verdana" w:cstheme="minorHAnsi"/>
        </w:rPr>
        <w:t>acompañarse de</w:t>
      </w:r>
      <w:r w:rsidR="008F6259">
        <w:rPr>
          <w:rFonts w:ascii="Verdana" w:hAnsi="Verdana" w:cstheme="minorHAnsi"/>
        </w:rPr>
        <w:t>l</w:t>
      </w:r>
      <w:r w:rsidRPr="005B0278">
        <w:rPr>
          <w:rFonts w:ascii="Verdana" w:hAnsi="Verdana" w:cstheme="minorHAnsi"/>
          <w:b/>
          <w:bCs/>
        </w:rPr>
        <w:t xml:space="preserve"> (1) presente formulario completado</w:t>
      </w:r>
      <w:r w:rsidR="00C355E5">
        <w:rPr>
          <w:rStyle w:val="Refdenotaalpie"/>
          <w:rFonts w:ascii="Verdana" w:hAnsi="Verdana" w:cstheme="minorHAnsi"/>
          <w:b/>
          <w:bCs/>
        </w:rPr>
        <w:footnoteReference w:id="1"/>
      </w:r>
      <w:r w:rsidRPr="005B0278">
        <w:rPr>
          <w:rFonts w:ascii="Verdana" w:hAnsi="Verdana" w:cstheme="minorHAnsi"/>
          <w:b/>
          <w:bCs/>
        </w:rPr>
        <w:t xml:space="preserve"> y</w:t>
      </w:r>
      <w:r w:rsidR="00066EC8" w:rsidRPr="005B0278">
        <w:rPr>
          <w:rFonts w:ascii="Verdana" w:hAnsi="Verdana" w:cstheme="minorHAnsi"/>
          <w:b/>
          <w:bCs/>
        </w:rPr>
        <w:t xml:space="preserve"> firmado</w:t>
      </w:r>
      <w:r w:rsidR="00066EC8" w:rsidRPr="005B0278">
        <w:rPr>
          <w:rFonts w:ascii="Verdana" w:hAnsi="Verdana" w:cstheme="minorHAnsi"/>
        </w:rPr>
        <w:t>, además de</w:t>
      </w:r>
      <w:r w:rsidR="00934EF3">
        <w:rPr>
          <w:rFonts w:ascii="Verdana" w:hAnsi="Verdana" w:cstheme="minorHAnsi"/>
        </w:rPr>
        <w:t xml:space="preserve"> la</w:t>
      </w:r>
      <w:r w:rsidR="00C43743" w:rsidRPr="005B0278">
        <w:rPr>
          <w:rFonts w:ascii="Verdana" w:hAnsi="Verdana" w:cstheme="minorHAnsi"/>
          <w:b/>
          <w:bCs/>
        </w:rPr>
        <w:t xml:space="preserve"> (2)</w:t>
      </w:r>
      <w:r w:rsidR="00066EC8" w:rsidRPr="005B0278">
        <w:rPr>
          <w:rFonts w:ascii="Verdana" w:hAnsi="Verdana" w:cstheme="minorHAnsi"/>
          <w:b/>
          <w:bCs/>
        </w:rPr>
        <w:t xml:space="preserve"> </w:t>
      </w:r>
      <w:r w:rsidR="00D81EF7" w:rsidRPr="005B0278">
        <w:rPr>
          <w:rFonts w:ascii="Verdana" w:hAnsi="Verdana" w:cstheme="minorHAnsi"/>
          <w:b/>
          <w:bCs/>
        </w:rPr>
        <w:t>documentación de respaldo</w:t>
      </w:r>
      <w:r w:rsidR="00256595">
        <w:rPr>
          <w:rStyle w:val="Refdenotaalpie"/>
          <w:rFonts w:ascii="Verdana" w:hAnsi="Verdana" w:cstheme="minorHAnsi"/>
          <w:b/>
          <w:bCs/>
        </w:rPr>
        <w:footnoteReference w:id="2"/>
      </w:r>
      <w:r w:rsidR="00D47BAE">
        <w:rPr>
          <w:rFonts w:ascii="Verdana" w:hAnsi="Verdana" w:cstheme="minorHAnsi"/>
          <w:b/>
          <w:bCs/>
        </w:rPr>
        <w:t xml:space="preserve">, </w:t>
      </w:r>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Pr="005B0278">
        <w:rPr>
          <w:rFonts w:ascii="Verdana" w:hAnsi="Verdana" w:cstheme="minorHAnsi"/>
        </w:rPr>
        <w:t>envia</w:t>
      </w:r>
      <w:r w:rsidR="00C375CD" w:rsidRPr="005B0278">
        <w:rPr>
          <w:rFonts w:ascii="Verdana" w:hAnsi="Verdana" w:cstheme="minorHAnsi"/>
        </w:rPr>
        <w:t>do</w:t>
      </w:r>
      <w:r w:rsidRPr="005B0278">
        <w:rPr>
          <w:rFonts w:ascii="Verdana" w:hAnsi="Verdana" w:cstheme="minorHAnsi"/>
        </w:rPr>
        <w:t xml:space="preserve"> al correo </w:t>
      </w:r>
      <w:hyperlink r:id="rId11" w:history="1">
        <w:r w:rsidRPr="005B0278">
          <w:rPr>
            <w:rStyle w:val="Hipervnculo"/>
            <w:rFonts w:ascii="Verdana" w:hAnsi="Verdana" w:cstheme="minorHAnsi"/>
          </w:rPr>
          <w:t>proyectos_sch@anid.cl</w:t>
        </w:r>
      </w:hyperlink>
      <w:bookmarkEnd w:id="0"/>
      <w:bookmarkEnd w:id="1"/>
    </w:p>
    <w:p w14:paraId="0199C84D" w14:textId="77777777" w:rsidR="00387162" w:rsidRPr="00387162" w:rsidRDefault="00387162"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4B0D93C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 xml:space="preserve">DOCTOR/A O TESISTA DE DOCTORADO </w:t>
      </w:r>
      <w:r w:rsidR="00BB51C9">
        <w:rPr>
          <w:rFonts w:cstheme="minorHAnsi"/>
          <w:color w:val="FFFFFF" w:themeColor="background1"/>
          <w:sz w:val="22"/>
          <w:szCs w:val="22"/>
        </w:rPr>
        <w:t>RENUNCIANTE O DESPEDIDO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3C9BF099" w:rsidR="00387162" w:rsidRPr="00B15682" w:rsidRDefault="006A0999"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 xml:space="preserve">PASO 1: </w:t>
      </w:r>
      <w:r w:rsidR="009505A3">
        <w:rPr>
          <w:rFonts w:cstheme="minorHAnsi"/>
          <w:color w:val="FFFFFF" w:themeColor="background1"/>
          <w:sz w:val="22"/>
          <w:szCs w:val="22"/>
        </w:rPr>
        <w:t xml:space="preserve">SUSPENSIÓN DEL PROYECTO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118"/>
      </w:tblGrid>
      <w:tr w:rsidR="00387162" w:rsidRPr="00145527" w14:paraId="230A6138" w14:textId="77777777" w:rsidTr="00655C4D">
        <w:tc>
          <w:tcPr>
            <w:tcW w:w="6521" w:type="dxa"/>
            <w:tcBorders>
              <w:top w:val="single" w:sz="4" w:space="0" w:color="auto"/>
            </w:tcBorders>
          </w:tcPr>
          <w:p w14:paraId="4794631E" w14:textId="3ECA15A1" w:rsidR="00387162" w:rsidRPr="00145527" w:rsidRDefault="00F463AC" w:rsidP="008518B6">
            <w:pPr>
              <w:ind w:right="142"/>
              <w:rPr>
                <w:rFonts w:ascii="Verdana" w:hAnsi="Verdana" w:cstheme="minorHAnsi"/>
                <w:sz w:val="22"/>
                <w:szCs w:val="22"/>
              </w:rPr>
            </w:pPr>
            <w:r>
              <w:rPr>
                <w:rFonts w:ascii="Verdana" w:hAnsi="Verdana" w:cstheme="minorHAnsi"/>
                <w:sz w:val="22"/>
                <w:szCs w:val="22"/>
              </w:rPr>
              <w:t>Motivo del Reemplazo de la persona instalada</w:t>
            </w:r>
          </w:p>
        </w:tc>
        <w:sdt>
          <w:sdtPr>
            <w:rPr>
              <w:rFonts w:ascii="Verdana" w:hAnsi="Verdana" w:cstheme="minorHAnsi"/>
              <w:sz w:val="22"/>
              <w:szCs w:val="22"/>
            </w:rPr>
            <w:id w:val="1196505141"/>
            <w:placeholder>
              <w:docPart w:val="9DC5D1999E9C4A8ABF33EC6CC766114D"/>
            </w:placeholder>
            <w:showingPlcHdr/>
            <w:dropDownList>
              <w:listItem w:displayText="Renuncia Justificada" w:value="Renuncia Justificada"/>
              <w:listItem w:displayText="Despido Justificado" w:value="Despido Justificado"/>
            </w:dropDownList>
          </w:sdtPr>
          <w:sdtEndPr/>
          <w:sdtContent>
            <w:tc>
              <w:tcPr>
                <w:tcW w:w="3118" w:type="dxa"/>
              </w:tcPr>
              <w:p w14:paraId="22AB5C8D" w14:textId="7DE2AA24" w:rsidR="00387162" w:rsidRPr="00145527" w:rsidRDefault="004C08C5" w:rsidP="008518B6">
                <w:pPr>
                  <w:ind w:right="142"/>
                  <w:jc w:val="center"/>
                  <w:rPr>
                    <w:rFonts w:ascii="Verdana" w:hAnsi="Verdana" w:cstheme="minorHAnsi"/>
                    <w:sz w:val="22"/>
                    <w:szCs w:val="22"/>
                  </w:rPr>
                </w:pPr>
                <w:r w:rsidRPr="008005FA">
                  <w:rPr>
                    <w:rStyle w:val="Textodelmarcadordeposicin"/>
                    <w:rFonts w:ascii="Verdana" w:hAnsi="Verdana"/>
                    <w:color w:val="C00000"/>
                    <w:sz w:val="22"/>
                    <w:szCs w:val="22"/>
                  </w:rPr>
                  <w:t>Motivo de Reemplazo</w:t>
                </w:r>
              </w:p>
            </w:tc>
          </w:sdtContent>
        </w:sdt>
      </w:tr>
      <w:tr w:rsidR="00655C4D" w:rsidRPr="00145527" w14:paraId="56D54F19" w14:textId="77777777" w:rsidTr="00655C4D">
        <w:tc>
          <w:tcPr>
            <w:tcW w:w="6521" w:type="dxa"/>
            <w:tcBorders>
              <w:top w:val="single" w:sz="4" w:space="0" w:color="auto"/>
            </w:tcBorders>
          </w:tcPr>
          <w:p w14:paraId="60406C92" w14:textId="5AF108D7" w:rsidR="00655C4D" w:rsidRPr="00145527" w:rsidRDefault="00655C4D" w:rsidP="00655C4D">
            <w:pPr>
              <w:ind w:right="142"/>
              <w:rPr>
                <w:rFonts w:ascii="Verdana" w:hAnsi="Verdana" w:cstheme="minorHAnsi"/>
                <w:sz w:val="22"/>
                <w:szCs w:val="22"/>
              </w:rPr>
            </w:pPr>
            <w:r w:rsidRPr="008005FA">
              <w:rPr>
                <w:rFonts w:ascii="Verdana" w:hAnsi="Verdana" w:cstheme="minorHAnsi"/>
                <w:sz w:val="22"/>
                <w:szCs w:val="22"/>
              </w:rPr>
              <w:t>Fecha de término de funciones</w:t>
            </w:r>
            <w:r>
              <w:rPr>
                <w:rFonts w:ascii="Verdana" w:hAnsi="Verdana" w:cstheme="minorHAnsi"/>
                <w:sz w:val="22"/>
                <w:szCs w:val="22"/>
              </w:rPr>
              <w:t xml:space="preserve"> de persona instalada</w:t>
            </w:r>
          </w:p>
        </w:tc>
        <w:sdt>
          <w:sdtPr>
            <w:rPr>
              <w:rFonts w:ascii="Verdana" w:hAnsi="Verdana" w:cstheme="minorHAnsi"/>
              <w:sz w:val="22"/>
              <w:szCs w:val="22"/>
            </w:rPr>
            <w:id w:val="1206832302"/>
            <w:placeholder>
              <w:docPart w:val="4245058F5A5D42AB880F8A276CC15AE0"/>
            </w:placeholder>
            <w:showingPlcHdr/>
            <w:date>
              <w:dateFormat w:val="dd-MM-yyyy"/>
              <w:lid w:val="es-CL"/>
              <w:storeMappedDataAs w:val="dateTime"/>
              <w:calendar w:val="gregorian"/>
            </w:date>
          </w:sdtPr>
          <w:sdtEndPr/>
          <w:sdtContent>
            <w:tc>
              <w:tcPr>
                <w:tcW w:w="3118" w:type="dxa"/>
              </w:tcPr>
              <w:p w14:paraId="229204F7" w14:textId="7097B61B" w:rsidR="00655C4D" w:rsidRDefault="00655C4D" w:rsidP="00655C4D">
                <w:pPr>
                  <w:ind w:right="142"/>
                  <w:jc w:val="center"/>
                  <w:rPr>
                    <w:rFonts w:ascii="Verdana" w:hAnsi="Verdana" w:cstheme="minorHAnsi"/>
                    <w:sz w:val="22"/>
                    <w:szCs w:val="22"/>
                  </w:rPr>
                </w:pPr>
                <w:r w:rsidRPr="008005FA">
                  <w:rPr>
                    <w:rStyle w:val="Textodelmarcadordeposicin"/>
                    <w:rFonts w:ascii="Verdana" w:hAnsi="Verdana"/>
                    <w:color w:val="C00000"/>
                    <w:sz w:val="22"/>
                    <w:szCs w:val="22"/>
                  </w:rPr>
                  <w:t>Indique Fecha</w:t>
                </w:r>
              </w:p>
            </w:tc>
          </w:sdtContent>
        </w:sdt>
      </w:tr>
    </w:tbl>
    <w:p w14:paraId="4EE2F21F" w14:textId="77777777" w:rsidR="00387162" w:rsidRDefault="00387162" w:rsidP="00387162">
      <w:pPr>
        <w:ind w:right="142"/>
        <w:jc w:val="both"/>
        <w:rPr>
          <w:rFonts w:ascii="Verdana" w:hAnsi="Verdana" w:cstheme="minorHAnsi"/>
          <w:sz w:val="22"/>
          <w:szCs w:val="22"/>
        </w:rPr>
      </w:pPr>
    </w:p>
    <w:p w14:paraId="49564D5A" w14:textId="77777777"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77777777" w:rsidR="00C355E5" w:rsidRDefault="00C355E5" w:rsidP="00387162">
      <w:pPr>
        <w:ind w:right="142"/>
        <w:rPr>
          <w:rFonts w:ascii="Verdana" w:hAnsi="Verdana" w:cstheme="minorHAnsi"/>
          <w:sz w:val="22"/>
          <w:szCs w:val="22"/>
        </w:rPr>
      </w:pPr>
    </w:p>
    <w:p w14:paraId="154F04B6" w14:textId="77777777" w:rsidR="00C355E5" w:rsidRDefault="00C355E5" w:rsidP="00387162">
      <w:pPr>
        <w:ind w:right="142"/>
        <w:rPr>
          <w:rFonts w:ascii="Verdana" w:hAnsi="Verdana" w:cstheme="minorHAnsi"/>
          <w:sz w:val="22"/>
          <w:szCs w:val="22"/>
        </w:rPr>
      </w:pPr>
    </w:p>
    <w:p w14:paraId="1A1DC513" w14:textId="6D24E73F" w:rsidR="00C355E5" w:rsidRDefault="00C355E5">
      <w:pPr>
        <w:suppressAutoHyphens w:val="0"/>
        <w:rPr>
          <w:rFonts w:ascii="Verdana" w:hAnsi="Verdana" w:cstheme="minorHAnsi"/>
          <w:sz w:val="22"/>
          <w:szCs w:val="22"/>
        </w:rPr>
      </w:pPr>
    </w:p>
    <w:p w14:paraId="5ED1C94A" w14:textId="77777777" w:rsidR="00C355E5" w:rsidRDefault="00C355E5" w:rsidP="008B2498">
      <w:pPr>
        <w:ind w:right="142"/>
        <w:rPr>
          <w:rFonts w:asciiTheme="minorHAnsi" w:hAnsiTheme="minorHAnsi" w:cstheme="minorHAnsi"/>
          <w:sz w:val="20"/>
          <w:szCs w:val="20"/>
        </w:rPr>
      </w:pPr>
    </w:p>
    <w:p w14:paraId="1505ED97" w14:textId="77777777" w:rsidR="004B7DC4" w:rsidRPr="00D606C0" w:rsidRDefault="004B7DC4" w:rsidP="008B2498">
      <w:pPr>
        <w:ind w:right="142"/>
        <w:jc w:val="right"/>
        <w:rPr>
          <w:rFonts w:asciiTheme="minorHAnsi" w:hAnsiTheme="minorHAnsi" w:cstheme="minorHAnsi"/>
          <w:sz w:val="20"/>
          <w:szCs w:val="20"/>
        </w:rPr>
      </w:pPr>
    </w:p>
    <w:p w14:paraId="527D7D08" w14:textId="77777777" w:rsidR="00F86C25" w:rsidRPr="00145527" w:rsidRDefault="00F86C25" w:rsidP="00F86C25">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lastRenderedPageBreak/>
        <w:t xml:space="preserve">I.- Justificación de la solicitud: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F86C25" w:rsidRPr="00145527" w14:paraId="3400F95C" w14:textId="77777777" w:rsidTr="00F94B34">
        <w:trPr>
          <w:trHeight w:val="3124"/>
        </w:trPr>
        <w:tc>
          <w:tcPr>
            <w:tcW w:w="10235" w:type="dxa"/>
            <w:vAlign w:val="center"/>
          </w:tcPr>
          <w:sdt>
            <w:sdtPr>
              <w:rPr>
                <w:rFonts w:ascii="Verdana" w:hAnsi="Verdana" w:cstheme="minorHAnsi"/>
                <w:sz w:val="22"/>
                <w:szCs w:val="22"/>
              </w:rPr>
              <w:id w:val="-930432219"/>
              <w:placeholder>
                <w:docPart w:val="18EB6969294C421C96904109F597C1DB"/>
              </w:placeholder>
              <w:showingPlcHdr/>
              <w:text/>
            </w:sdtPr>
            <w:sdtEndPr/>
            <w:sdtContent>
              <w:p w14:paraId="3332840F" w14:textId="37E13D03" w:rsidR="00F86C25" w:rsidRPr="00145527" w:rsidRDefault="0070543E" w:rsidP="00F94B34">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00F86C25"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00F86C25" w:rsidRPr="00145527">
                  <w:rPr>
                    <w:rStyle w:val="Textodelmarcadordeposicin"/>
                    <w:rFonts w:ascii="Verdana" w:hAnsi="Verdana"/>
                    <w:color w:val="C00000"/>
                    <w:sz w:val="22"/>
                    <w:szCs w:val="22"/>
                  </w:rPr>
                  <w:t>el impacto</w:t>
                </w:r>
                <w:r w:rsidR="00F86C25">
                  <w:rPr>
                    <w:rStyle w:val="Textodelmarcadordeposicin"/>
                    <w:rFonts w:ascii="Verdana" w:hAnsi="Verdana"/>
                    <w:color w:val="C00000"/>
                    <w:sz w:val="22"/>
                    <w:szCs w:val="22"/>
                  </w:rPr>
                  <w:t xml:space="preserve"> científico</w:t>
                </w:r>
                <w:r w:rsidR="00F86C25" w:rsidRPr="00145527">
                  <w:rPr>
                    <w:rStyle w:val="Textodelmarcadordeposicin"/>
                    <w:rFonts w:ascii="Verdana" w:hAnsi="Verdana"/>
                    <w:color w:val="C00000"/>
                    <w:sz w:val="22"/>
                    <w:szCs w:val="22"/>
                  </w:rPr>
                  <w:t>/beneficio técnico/c</w:t>
                </w:r>
                <w:r w:rsidR="00F86C25">
                  <w:rPr>
                    <w:rStyle w:val="Textodelmarcadordeposicin"/>
                    <w:rFonts w:ascii="Verdana" w:hAnsi="Verdana"/>
                    <w:color w:val="C00000"/>
                    <w:sz w:val="22"/>
                    <w:szCs w:val="22"/>
                  </w:rPr>
                  <w:t>ó</w:t>
                </w:r>
                <w:r w:rsidR="00F86C25" w:rsidRPr="00145527">
                  <w:rPr>
                    <w:rStyle w:val="Textodelmarcadordeposicin"/>
                    <w:rFonts w:ascii="Verdana" w:hAnsi="Verdana"/>
                    <w:color w:val="C00000"/>
                    <w:sz w:val="22"/>
                    <w:szCs w:val="22"/>
                  </w:rPr>
                  <w:t>mo afecta los</w:t>
                </w:r>
                <w:r>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 xml:space="preserve">resultados </w:t>
                </w:r>
                <w:r w:rsidR="00F86C25">
                  <w:rPr>
                    <w:rStyle w:val="Textodelmarcadordeposicin"/>
                    <w:rFonts w:ascii="Verdana" w:hAnsi="Verdana"/>
                    <w:color w:val="C00000"/>
                    <w:sz w:val="22"/>
                    <w:szCs w:val="22"/>
                  </w:rPr>
                  <w:t>del proyecto</w:t>
                </w:r>
                <w:r>
                  <w:rPr>
                    <w:rStyle w:val="Textodelmarcadordeposicin"/>
                    <w:rFonts w:ascii="Verdana" w:hAnsi="Verdana"/>
                    <w:color w:val="C00000"/>
                    <w:sz w:val="22"/>
                    <w:szCs w:val="22"/>
                  </w:rPr>
                  <w:t xml:space="preserve">, </w:t>
                </w:r>
                <w:r w:rsidR="00F86C25">
                  <w:rPr>
                    <w:rStyle w:val="Textodelmarcadordeposicin"/>
                    <w:rFonts w:ascii="Verdana" w:hAnsi="Verdana"/>
                    <w:color w:val="C00000"/>
                    <w:sz w:val="22"/>
                    <w:szCs w:val="22"/>
                  </w:rPr>
                  <w:t>respecto a su postulación inicial</w:t>
                </w:r>
                <w:r w:rsidR="00EF15C1">
                  <w:rPr>
                    <w:rStyle w:val="Textodelmarcadordeposicin"/>
                    <w:rFonts w:ascii="Verdana" w:hAnsi="Verdana"/>
                    <w:color w:val="C00000"/>
                    <w:sz w:val="22"/>
                    <w:szCs w:val="22"/>
                  </w:rPr>
                  <w:t>.</w:t>
                </w:r>
              </w:p>
            </w:sdtContent>
          </w:sdt>
        </w:tc>
      </w:tr>
    </w:tbl>
    <w:p w14:paraId="20214ED4" w14:textId="77777777" w:rsidR="007E15BC" w:rsidRDefault="007E15BC" w:rsidP="007E15BC">
      <w:pPr>
        <w:ind w:right="142"/>
        <w:rPr>
          <w:rFonts w:asciiTheme="minorHAnsi" w:hAnsiTheme="minorHAnsi" w:cstheme="minorHAnsi"/>
          <w:sz w:val="20"/>
          <w:szCs w:val="20"/>
        </w:rPr>
      </w:pPr>
    </w:p>
    <w:p w14:paraId="38D9D011" w14:textId="77777777" w:rsidR="007E15BC" w:rsidRPr="00D606C0" w:rsidRDefault="007E15BC" w:rsidP="007E15BC">
      <w:pPr>
        <w:ind w:right="142"/>
        <w:jc w:val="right"/>
        <w:rPr>
          <w:rFonts w:asciiTheme="minorHAnsi" w:hAnsiTheme="minorHAnsi" w:cstheme="minorHAnsi"/>
          <w:sz w:val="20"/>
          <w:szCs w:val="20"/>
        </w:rPr>
      </w:pPr>
    </w:p>
    <w:p w14:paraId="170FE6BB" w14:textId="6EF7CAAC" w:rsidR="007E15BC" w:rsidRPr="00145527" w:rsidRDefault="007E15BC" w:rsidP="007E15BC">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I</w:t>
      </w:r>
      <w:r>
        <w:rPr>
          <w:rFonts w:ascii="Verdana" w:hAnsi="Verdana" w:cstheme="minorHAnsi"/>
          <w:sz w:val="22"/>
          <w:szCs w:val="22"/>
        </w:rPr>
        <w:t>I. 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7E15BC" w:rsidRPr="00145527" w14:paraId="7ADD4851" w14:textId="77777777" w:rsidTr="00FE247C">
        <w:trPr>
          <w:trHeight w:val="3124"/>
        </w:trPr>
        <w:tc>
          <w:tcPr>
            <w:tcW w:w="10235" w:type="dxa"/>
            <w:vAlign w:val="center"/>
          </w:tcPr>
          <w:sdt>
            <w:sdtPr>
              <w:rPr>
                <w:rFonts w:ascii="Verdana" w:hAnsi="Verdana" w:cstheme="minorHAnsi"/>
                <w:sz w:val="22"/>
                <w:szCs w:val="22"/>
              </w:rPr>
              <w:id w:val="2053491890"/>
              <w:placeholder>
                <w:docPart w:val="DAF6B46D3FB44ADFA6B181D8A95FD157"/>
              </w:placeholder>
              <w:showingPlcHdr/>
              <w:text/>
            </w:sdtPr>
            <w:sdtEndPr/>
            <w:sdtContent>
              <w:p w14:paraId="58136382" w14:textId="591AEA5C" w:rsidR="007E15BC" w:rsidRPr="00145527" w:rsidRDefault="007E15BC" w:rsidP="00FE247C">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la situación actual de avance del proyecto</w:t>
                </w:r>
                <w:r w:rsidR="00854FF8">
                  <w:rPr>
                    <w:rStyle w:val="Textodelmarcadordeposicin"/>
                    <w:rFonts w:ascii="Verdana" w:hAnsi="Verdana"/>
                    <w:color w:val="C00000"/>
                    <w:sz w:val="22"/>
                    <w:szCs w:val="22"/>
                  </w:rPr>
                  <w:t xml:space="preserve"> ¿Qué objetivos y/o actividades se han podido realizar y cuales faltan por realizar?</w:t>
                </w:r>
              </w:p>
            </w:sdtContent>
          </w:sdt>
        </w:tc>
      </w:tr>
    </w:tbl>
    <w:p w14:paraId="440CE17A" w14:textId="77777777" w:rsidR="007E15BC" w:rsidRDefault="007E15BC">
      <w:pPr>
        <w:suppressAutoHyphens w:val="0"/>
        <w:rPr>
          <w:rFonts w:ascii="Verdana" w:hAnsi="Verdana" w:cstheme="minorHAnsi"/>
          <w:bCs/>
        </w:rPr>
      </w:pPr>
    </w:p>
    <w:p w14:paraId="285C2253" w14:textId="38C5937A" w:rsidR="009463FA" w:rsidRPr="008005FA" w:rsidRDefault="005A4E58" w:rsidP="009463FA">
      <w:pPr>
        <w:ind w:right="142"/>
        <w:jc w:val="both"/>
        <w:rPr>
          <w:rFonts w:ascii="Verdana" w:hAnsi="Verdana" w:cstheme="minorHAnsi"/>
          <w:bCs/>
          <w:sz w:val="22"/>
          <w:szCs w:val="22"/>
        </w:rPr>
      </w:pPr>
      <w:r>
        <w:rPr>
          <w:rFonts w:ascii="Verdana" w:hAnsi="Verdana" w:cstheme="minorHAnsi"/>
          <w:bCs/>
          <w:sz w:val="22"/>
          <w:szCs w:val="22"/>
        </w:rPr>
        <w:t>A</w:t>
      </w:r>
      <w:r w:rsidR="009463FA" w:rsidRPr="008005FA">
        <w:rPr>
          <w:rFonts w:ascii="Verdana" w:hAnsi="Verdana" w:cstheme="minorHAnsi"/>
          <w:bCs/>
          <w:sz w:val="22"/>
          <w:szCs w:val="22"/>
        </w:rPr>
        <w:t>djuntar</w:t>
      </w:r>
      <w:r w:rsidR="009463FA">
        <w:rPr>
          <w:rFonts w:ascii="Verdana" w:hAnsi="Verdana" w:cstheme="minorHAnsi"/>
          <w:bCs/>
          <w:sz w:val="22"/>
          <w:szCs w:val="22"/>
        </w:rPr>
        <w:t xml:space="preserve"> al presente Formulario</w:t>
      </w:r>
      <w:r w:rsidR="009463FA" w:rsidRPr="008005FA">
        <w:rPr>
          <w:rFonts w:ascii="Verdana" w:hAnsi="Verdana" w:cstheme="minorHAnsi"/>
          <w:bCs/>
          <w:sz w:val="22"/>
          <w:szCs w:val="22"/>
        </w:rPr>
        <w:t>:</w:t>
      </w:r>
    </w:p>
    <w:p w14:paraId="719D87BE" w14:textId="77777777" w:rsidR="009463FA" w:rsidRDefault="009463FA" w:rsidP="009463FA">
      <w:pPr>
        <w:pStyle w:val="Prrafodelista"/>
        <w:numPr>
          <w:ilvl w:val="0"/>
          <w:numId w:val="39"/>
        </w:numPr>
        <w:ind w:right="142"/>
        <w:jc w:val="both"/>
        <w:rPr>
          <w:rFonts w:ascii="Verdana" w:hAnsi="Verdana" w:cstheme="minorHAnsi"/>
          <w:bCs/>
        </w:rPr>
      </w:pPr>
      <w:r w:rsidRPr="008005FA">
        <w:rPr>
          <w:rFonts w:ascii="Verdana" w:hAnsi="Verdana" w:cstheme="minorHAnsi"/>
          <w:bCs/>
        </w:rPr>
        <w:t>Carta de Renuncia o Despido justificado.</w:t>
      </w:r>
    </w:p>
    <w:p w14:paraId="390D8E4F" w14:textId="7CBB99EC" w:rsidR="009E5585" w:rsidRDefault="009E5585">
      <w:pPr>
        <w:suppressAutoHyphens w:val="0"/>
        <w:rPr>
          <w:rFonts w:ascii="Verdana" w:hAnsi="Verdana" w:cstheme="minorHAnsi"/>
          <w:bCs/>
        </w:rPr>
      </w:pPr>
      <w:r>
        <w:rPr>
          <w:rFonts w:ascii="Verdana" w:hAnsi="Verdana" w:cstheme="minorHAnsi"/>
          <w:bCs/>
        </w:rPr>
        <w:br w:type="page"/>
      </w:r>
    </w:p>
    <w:p w14:paraId="583A875F" w14:textId="77777777" w:rsidR="004A352B" w:rsidRDefault="004A352B" w:rsidP="008F34D1">
      <w:pPr>
        <w:ind w:right="142"/>
        <w:jc w:val="both"/>
        <w:rPr>
          <w:rFonts w:ascii="Verdana" w:hAnsi="Verdana" w:cstheme="minorHAnsi"/>
          <w:bCs/>
          <w:sz w:val="22"/>
          <w:szCs w:val="22"/>
        </w:rPr>
      </w:pPr>
    </w:p>
    <w:p w14:paraId="30F92728"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43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463FA" w:rsidRPr="00145527" w14:paraId="14AB2B27" w14:textId="6F275E72" w:rsidTr="009463FA">
        <w:trPr>
          <w:jc w:val="center"/>
        </w:trPr>
        <w:tc>
          <w:tcPr>
            <w:tcW w:w="4395" w:type="dxa"/>
            <w:tcBorders>
              <w:bottom w:val="single" w:sz="4" w:space="0" w:color="auto"/>
            </w:tcBorders>
          </w:tcPr>
          <w:p w14:paraId="179170AA" w14:textId="77777777" w:rsidR="009463FA" w:rsidRPr="00145527" w:rsidRDefault="009463FA" w:rsidP="008F34D1">
            <w:pPr>
              <w:ind w:right="142"/>
              <w:jc w:val="both"/>
              <w:rPr>
                <w:rFonts w:ascii="Verdana" w:hAnsi="Verdana" w:cstheme="minorHAnsi"/>
                <w:bCs/>
                <w:sz w:val="22"/>
                <w:szCs w:val="22"/>
              </w:rPr>
            </w:pPr>
          </w:p>
        </w:tc>
      </w:tr>
      <w:tr w:rsidR="009463FA" w:rsidRPr="00145527" w14:paraId="76CDB7B0" w14:textId="60F29703" w:rsidTr="009463FA">
        <w:trPr>
          <w:jc w:val="center"/>
        </w:trPr>
        <w:tc>
          <w:tcPr>
            <w:tcW w:w="4395" w:type="dxa"/>
            <w:tcBorders>
              <w:top w:val="single" w:sz="4" w:space="0" w:color="auto"/>
            </w:tcBorders>
          </w:tcPr>
          <w:p w14:paraId="05A327BA" w14:textId="3C91A994" w:rsidR="009463FA" w:rsidRPr="0070543E" w:rsidRDefault="00046554" w:rsidP="008F34D1">
            <w:pPr>
              <w:ind w:right="142"/>
              <w:jc w:val="center"/>
              <w:rPr>
                <w:rFonts w:ascii="Verdana" w:hAnsi="Verdana" w:cstheme="minorHAnsi"/>
                <w:bCs/>
                <w:sz w:val="22"/>
                <w:szCs w:val="22"/>
              </w:rPr>
            </w:pPr>
            <w:sdt>
              <w:sdtPr>
                <w:rPr>
                  <w:rStyle w:val="Estilo3Car"/>
                </w:rPr>
                <w:id w:val="-1517919069"/>
                <w:placeholder>
                  <w:docPart w:val="501526C1912F431D906C76C7CAED29C1"/>
                </w:placeholder>
                <w:showingPlcHdr/>
                <w:text/>
              </w:sdtPr>
              <w:sdtEndPr>
                <w:rPr>
                  <w:rStyle w:val="Fuentedeprrafopredeter"/>
                  <w:rFonts w:ascii="Palatino Linotype" w:hAnsi="Palatino Linotype" w:cstheme="minorHAnsi"/>
                  <w:sz w:val="24"/>
                  <w:szCs w:val="22"/>
                </w:rPr>
              </w:sdtEndPr>
              <w:sdtContent>
                <w:r w:rsidR="009463FA" w:rsidRPr="0070543E">
                  <w:rPr>
                    <w:rStyle w:val="Textodelmarcadordeposicin"/>
                    <w:rFonts w:ascii="Verdana" w:hAnsi="Verdana"/>
                    <w:color w:val="C00000"/>
                    <w:sz w:val="22"/>
                    <w:szCs w:val="22"/>
                  </w:rPr>
                  <w:t>(</w:t>
                </w:r>
                <w:r w:rsidR="009463FA" w:rsidRPr="0070543E">
                  <w:rPr>
                    <w:rStyle w:val="Textodelmarcadordeposicin"/>
                    <w:rFonts w:ascii="Verdana" w:hAnsi="Verdana"/>
                    <w:color w:val="C00000"/>
                  </w:rPr>
                  <w:t>I</w:t>
                </w:r>
                <w:r w:rsidR="009463FA" w:rsidRPr="0070543E">
                  <w:rPr>
                    <w:rStyle w:val="Textodelmarcadordeposicin"/>
                    <w:rFonts w:ascii="Verdana" w:hAnsi="Verdana"/>
                    <w:color w:val="C00000"/>
                    <w:sz w:val="22"/>
                    <w:szCs w:val="22"/>
                  </w:rPr>
                  <w:t>ndique Nombre y Apellido, y luego firme)</w:t>
                </w:r>
              </w:sdtContent>
            </w:sdt>
            <w:r w:rsidR="009463FA" w:rsidRPr="0070543E">
              <w:rPr>
                <w:rFonts w:ascii="Verdana" w:hAnsi="Verdana" w:cstheme="minorHAnsi"/>
                <w:bCs/>
                <w:sz w:val="22"/>
                <w:szCs w:val="22"/>
              </w:rPr>
              <w:br/>
              <w:t>Contraparte Institucional</w:t>
            </w:r>
            <w:r w:rsidR="009463FA">
              <w:rPr>
                <w:rFonts w:ascii="Verdana" w:hAnsi="Verdana" w:cstheme="minorHAnsi"/>
                <w:bCs/>
                <w:sz w:val="22"/>
                <w:szCs w:val="22"/>
              </w:rPr>
              <w:t xml:space="preserve"> o Director/a de Proyecto</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2"/>
      <w:footerReference w:type="default" r:id="rId13"/>
      <w:headerReference w:type="first" r:id="rId14"/>
      <w:footerReference w:type="first" r:id="rId15"/>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703E3" w14:textId="77777777" w:rsidR="00046554" w:rsidRDefault="00046554">
      <w:r>
        <w:separator/>
      </w:r>
    </w:p>
  </w:endnote>
  <w:endnote w:type="continuationSeparator" w:id="0">
    <w:p w14:paraId="3413B0A5" w14:textId="77777777" w:rsidR="00046554" w:rsidRDefault="0004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D7C1" w14:textId="77777777" w:rsidR="00046554" w:rsidRDefault="00046554">
      <w:r>
        <w:separator/>
      </w:r>
    </w:p>
  </w:footnote>
  <w:footnote w:type="continuationSeparator" w:id="0">
    <w:p w14:paraId="320E2297" w14:textId="77777777" w:rsidR="00046554" w:rsidRDefault="00046554">
      <w:r>
        <w:continuationSeparator/>
      </w:r>
    </w:p>
  </w:footnote>
  <w:footnote w:id="1">
    <w:p w14:paraId="60F1329F" w14:textId="795D78A3" w:rsidR="00C355E5" w:rsidRPr="00C355E5" w:rsidRDefault="00C355E5">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2">
    <w:p w14:paraId="7F09CE1A" w14:textId="3CA8F448" w:rsidR="00256595" w:rsidRPr="00256595" w:rsidRDefault="00256595">
      <w:pPr>
        <w:pStyle w:val="Textonotapie"/>
        <w:rPr>
          <w:lang w:val="es-ES"/>
        </w:rPr>
      </w:pPr>
      <w:r>
        <w:rPr>
          <w:rStyle w:val="Refdenotaalpie"/>
        </w:rPr>
        <w:footnoteRef/>
      </w:r>
      <w:r>
        <w:t xml:space="preserve"> C</w:t>
      </w:r>
      <w:r w:rsidRPr="00256595">
        <w:t xml:space="preserve">arta o correo de renuncia o despido </w:t>
      </w:r>
      <w:r>
        <w:t xml:space="preserve">de la persona instalada, </w:t>
      </w:r>
      <w:r w:rsidR="00A2335E">
        <w:t>detallando claramente la</w:t>
      </w:r>
      <w:r w:rsidRPr="00256595">
        <w:t xml:space="preserve"> fecha</w:t>
      </w:r>
      <w:r w:rsidR="00A2335E">
        <w:t xml:space="preserve"> correspondiente.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86292F4"/>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0A8C4480"/>
    <w:multiLevelType w:val="hybridMultilevel"/>
    <w:tmpl w:val="5C324A2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4" w15:restartNumberingAfterBreak="0">
    <w:nsid w:val="212E2325"/>
    <w:multiLevelType w:val="hybridMultilevel"/>
    <w:tmpl w:val="D00271D2"/>
    <w:lvl w:ilvl="0" w:tplc="9CAE2F52">
      <w:numFmt w:val="bullet"/>
      <w:lvlText w:val="-"/>
      <w:lvlJc w:val="left"/>
      <w:pPr>
        <w:ind w:left="720" w:hanging="360"/>
      </w:pPr>
      <w:rPr>
        <w:rFonts w:ascii="Calibri" w:eastAsia="Times New Roman" w:hAnsi="Calibri" w:cs="Calibri"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5AF722D"/>
    <w:multiLevelType w:val="hybridMultilevel"/>
    <w:tmpl w:val="D076DCD8"/>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6"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8"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6337900"/>
    <w:multiLevelType w:val="hybridMultilevel"/>
    <w:tmpl w:val="1C40086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5E41BEE"/>
    <w:multiLevelType w:val="hybridMultilevel"/>
    <w:tmpl w:val="42E0EECA"/>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0"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32"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5"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3"/>
  </w:num>
  <w:num w:numId="11" w16cid:durableId="1330596370">
    <w:abstractNumId w:val="34"/>
  </w:num>
  <w:num w:numId="12" w16cid:durableId="1919244510">
    <w:abstractNumId w:val="17"/>
  </w:num>
  <w:num w:numId="13" w16cid:durableId="2011786708">
    <w:abstractNumId w:val="31"/>
  </w:num>
  <w:num w:numId="14" w16cid:durableId="783580796">
    <w:abstractNumId w:val="16"/>
  </w:num>
  <w:num w:numId="15" w16cid:durableId="464860283">
    <w:abstractNumId w:val="22"/>
  </w:num>
  <w:num w:numId="16" w16cid:durableId="376316206">
    <w:abstractNumId w:val="23"/>
  </w:num>
  <w:num w:numId="17" w16cid:durableId="143544651">
    <w:abstractNumId w:val="25"/>
  </w:num>
  <w:num w:numId="18" w16cid:durableId="1024403625">
    <w:abstractNumId w:val="32"/>
  </w:num>
  <w:num w:numId="19" w16cid:durableId="1058821973">
    <w:abstractNumId w:val="27"/>
  </w:num>
  <w:num w:numId="20" w16cid:durableId="810832193">
    <w:abstractNumId w:val="24"/>
  </w:num>
  <w:num w:numId="21" w16cid:durableId="1267926785">
    <w:abstractNumId w:val="33"/>
  </w:num>
  <w:num w:numId="22" w16cid:durableId="1223098932">
    <w:abstractNumId w:val="26"/>
  </w:num>
  <w:num w:numId="23" w16cid:durableId="635140425">
    <w:abstractNumId w:val="28"/>
  </w:num>
  <w:num w:numId="24" w16cid:durableId="301738326">
    <w:abstractNumId w:val="37"/>
  </w:num>
  <w:num w:numId="25" w16cid:durableId="1413433454">
    <w:abstractNumId w:val="10"/>
  </w:num>
  <w:num w:numId="26" w16cid:durableId="60569093">
    <w:abstractNumId w:val="19"/>
  </w:num>
  <w:num w:numId="27" w16cid:durableId="1488473511">
    <w:abstractNumId w:val="18"/>
  </w:num>
  <w:num w:numId="28" w16cid:durableId="435294707">
    <w:abstractNumId w:val="11"/>
  </w:num>
  <w:num w:numId="29" w16cid:durableId="1332027020">
    <w:abstractNumId w:val="30"/>
  </w:num>
  <w:num w:numId="30" w16cid:durableId="337315593">
    <w:abstractNumId w:val="9"/>
  </w:num>
  <w:num w:numId="31" w16cid:durableId="277570659">
    <w:abstractNumId w:val="36"/>
  </w:num>
  <w:num w:numId="32" w16cid:durableId="107087915">
    <w:abstractNumId w:val="38"/>
  </w:num>
  <w:num w:numId="33" w16cid:durableId="837960045">
    <w:abstractNumId w:val="20"/>
  </w:num>
  <w:num w:numId="34" w16cid:durableId="1014764901">
    <w:abstractNumId w:val="35"/>
  </w:num>
  <w:num w:numId="35" w16cid:durableId="29033370">
    <w:abstractNumId w:val="14"/>
  </w:num>
  <w:num w:numId="36" w16cid:durableId="1325208139">
    <w:abstractNumId w:val="12"/>
  </w:num>
  <w:num w:numId="37" w16cid:durableId="1813669054">
    <w:abstractNumId w:val="15"/>
  </w:num>
  <w:num w:numId="38" w16cid:durableId="1805542552">
    <w:abstractNumId w:val="29"/>
  </w:num>
  <w:num w:numId="39" w16cid:durableId="14637658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EgJqNkHT/wBx7k1ywHf3QgRHGSMk3SHRFscsR9bENCvzxIqi7OVGTX+8RjYMJ9X2v8bP58XU+wveth9+AOOQ==" w:salt="Jr0KDWL+Xj3GHJTIEaE8JA=="/>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51A5"/>
    <w:rsid w:val="00016D0A"/>
    <w:rsid w:val="000179E4"/>
    <w:rsid w:val="00024533"/>
    <w:rsid w:val="0003485A"/>
    <w:rsid w:val="00034A88"/>
    <w:rsid w:val="000419CF"/>
    <w:rsid w:val="00046554"/>
    <w:rsid w:val="0004686F"/>
    <w:rsid w:val="00054306"/>
    <w:rsid w:val="0005444D"/>
    <w:rsid w:val="00066EC8"/>
    <w:rsid w:val="00067CE6"/>
    <w:rsid w:val="00070183"/>
    <w:rsid w:val="000713AC"/>
    <w:rsid w:val="000873DA"/>
    <w:rsid w:val="0008779A"/>
    <w:rsid w:val="000A191F"/>
    <w:rsid w:val="000B0082"/>
    <w:rsid w:val="000C3CD1"/>
    <w:rsid w:val="000D6637"/>
    <w:rsid w:val="000E2FA6"/>
    <w:rsid w:val="000E3B1C"/>
    <w:rsid w:val="000E3F74"/>
    <w:rsid w:val="001000E4"/>
    <w:rsid w:val="00101B07"/>
    <w:rsid w:val="0010234F"/>
    <w:rsid w:val="00111246"/>
    <w:rsid w:val="001218AB"/>
    <w:rsid w:val="00121CED"/>
    <w:rsid w:val="0012354C"/>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C15A2"/>
    <w:rsid w:val="001C6897"/>
    <w:rsid w:val="001C7F55"/>
    <w:rsid w:val="001D33F9"/>
    <w:rsid w:val="001D4727"/>
    <w:rsid w:val="001E0282"/>
    <w:rsid w:val="001E2BD3"/>
    <w:rsid w:val="001F5A2B"/>
    <w:rsid w:val="001F6CA2"/>
    <w:rsid w:val="001F7A0D"/>
    <w:rsid w:val="001F7F7F"/>
    <w:rsid w:val="00211735"/>
    <w:rsid w:val="0022189C"/>
    <w:rsid w:val="00222B51"/>
    <w:rsid w:val="00226E35"/>
    <w:rsid w:val="00226F32"/>
    <w:rsid w:val="00230CB2"/>
    <w:rsid w:val="002323D8"/>
    <w:rsid w:val="0024668B"/>
    <w:rsid w:val="00246ABC"/>
    <w:rsid w:val="00253213"/>
    <w:rsid w:val="00253BC0"/>
    <w:rsid w:val="00254D1A"/>
    <w:rsid w:val="00256595"/>
    <w:rsid w:val="00260829"/>
    <w:rsid w:val="00275703"/>
    <w:rsid w:val="002837F0"/>
    <w:rsid w:val="00284A8D"/>
    <w:rsid w:val="0028623E"/>
    <w:rsid w:val="00291026"/>
    <w:rsid w:val="00291876"/>
    <w:rsid w:val="002941CC"/>
    <w:rsid w:val="002955EF"/>
    <w:rsid w:val="002A40F8"/>
    <w:rsid w:val="002A4B8E"/>
    <w:rsid w:val="002A6DA3"/>
    <w:rsid w:val="002B11BD"/>
    <w:rsid w:val="002B5E39"/>
    <w:rsid w:val="002B64F8"/>
    <w:rsid w:val="002B66BC"/>
    <w:rsid w:val="002C0B27"/>
    <w:rsid w:val="002C28FE"/>
    <w:rsid w:val="002C7E6A"/>
    <w:rsid w:val="002D09E6"/>
    <w:rsid w:val="002D24D9"/>
    <w:rsid w:val="002D273F"/>
    <w:rsid w:val="002D6FF8"/>
    <w:rsid w:val="002F58C9"/>
    <w:rsid w:val="00302964"/>
    <w:rsid w:val="003060F5"/>
    <w:rsid w:val="0031076D"/>
    <w:rsid w:val="003224CF"/>
    <w:rsid w:val="0032250C"/>
    <w:rsid w:val="00323D01"/>
    <w:rsid w:val="00325AFA"/>
    <w:rsid w:val="00330BC7"/>
    <w:rsid w:val="003340FB"/>
    <w:rsid w:val="0033728B"/>
    <w:rsid w:val="003429CD"/>
    <w:rsid w:val="0034329C"/>
    <w:rsid w:val="00343FD9"/>
    <w:rsid w:val="00347044"/>
    <w:rsid w:val="003504DD"/>
    <w:rsid w:val="00363EEE"/>
    <w:rsid w:val="00364333"/>
    <w:rsid w:val="003651BD"/>
    <w:rsid w:val="003702FE"/>
    <w:rsid w:val="0037759C"/>
    <w:rsid w:val="003837F8"/>
    <w:rsid w:val="00384340"/>
    <w:rsid w:val="00387162"/>
    <w:rsid w:val="0039009B"/>
    <w:rsid w:val="003901CE"/>
    <w:rsid w:val="00393201"/>
    <w:rsid w:val="003A5C4A"/>
    <w:rsid w:val="003A7AB8"/>
    <w:rsid w:val="003A7DF1"/>
    <w:rsid w:val="003B1D43"/>
    <w:rsid w:val="003C4574"/>
    <w:rsid w:val="003D2998"/>
    <w:rsid w:val="003D6286"/>
    <w:rsid w:val="003E1701"/>
    <w:rsid w:val="003F0B1D"/>
    <w:rsid w:val="003F6AB3"/>
    <w:rsid w:val="00406590"/>
    <w:rsid w:val="0041001E"/>
    <w:rsid w:val="00425F21"/>
    <w:rsid w:val="0042630B"/>
    <w:rsid w:val="004278F0"/>
    <w:rsid w:val="004338AE"/>
    <w:rsid w:val="00433E90"/>
    <w:rsid w:val="00443E0B"/>
    <w:rsid w:val="00444B8D"/>
    <w:rsid w:val="0045506E"/>
    <w:rsid w:val="00457F72"/>
    <w:rsid w:val="00464612"/>
    <w:rsid w:val="00466022"/>
    <w:rsid w:val="004719F5"/>
    <w:rsid w:val="00475E27"/>
    <w:rsid w:val="00476394"/>
    <w:rsid w:val="004776EA"/>
    <w:rsid w:val="00483D5C"/>
    <w:rsid w:val="004A352B"/>
    <w:rsid w:val="004A4D97"/>
    <w:rsid w:val="004B6F58"/>
    <w:rsid w:val="004B7DC4"/>
    <w:rsid w:val="004B7E5B"/>
    <w:rsid w:val="004C08C5"/>
    <w:rsid w:val="004C69CC"/>
    <w:rsid w:val="004C7BEF"/>
    <w:rsid w:val="004D1F05"/>
    <w:rsid w:val="004E49DA"/>
    <w:rsid w:val="004F5B75"/>
    <w:rsid w:val="004F61B8"/>
    <w:rsid w:val="005131FA"/>
    <w:rsid w:val="00516111"/>
    <w:rsid w:val="0053034B"/>
    <w:rsid w:val="005335D0"/>
    <w:rsid w:val="00535DCC"/>
    <w:rsid w:val="00537364"/>
    <w:rsid w:val="00540D22"/>
    <w:rsid w:val="0054201B"/>
    <w:rsid w:val="0054383B"/>
    <w:rsid w:val="005448EC"/>
    <w:rsid w:val="0054498A"/>
    <w:rsid w:val="005636CA"/>
    <w:rsid w:val="005656DB"/>
    <w:rsid w:val="00570414"/>
    <w:rsid w:val="00592E2C"/>
    <w:rsid w:val="00594549"/>
    <w:rsid w:val="005A1EB5"/>
    <w:rsid w:val="005A3B8E"/>
    <w:rsid w:val="005A4E58"/>
    <w:rsid w:val="005B0278"/>
    <w:rsid w:val="005B6160"/>
    <w:rsid w:val="005B6510"/>
    <w:rsid w:val="005B7EC8"/>
    <w:rsid w:val="005C38C9"/>
    <w:rsid w:val="005C4EB9"/>
    <w:rsid w:val="005D6B4B"/>
    <w:rsid w:val="005D7EA9"/>
    <w:rsid w:val="005E2F08"/>
    <w:rsid w:val="005E7C66"/>
    <w:rsid w:val="005F0C40"/>
    <w:rsid w:val="005F5556"/>
    <w:rsid w:val="005F65FC"/>
    <w:rsid w:val="005F7C1C"/>
    <w:rsid w:val="00606609"/>
    <w:rsid w:val="00606C6A"/>
    <w:rsid w:val="00616CAC"/>
    <w:rsid w:val="00616DDE"/>
    <w:rsid w:val="00617B78"/>
    <w:rsid w:val="00627F6D"/>
    <w:rsid w:val="0063485B"/>
    <w:rsid w:val="006349CE"/>
    <w:rsid w:val="00637DA9"/>
    <w:rsid w:val="006447CE"/>
    <w:rsid w:val="00645DBE"/>
    <w:rsid w:val="00653314"/>
    <w:rsid w:val="00655C4D"/>
    <w:rsid w:val="0066511C"/>
    <w:rsid w:val="00671A6D"/>
    <w:rsid w:val="00671EB7"/>
    <w:rsid w:val="00672700"/>
    <w:rsid w:val="00673881"/>
    <w:rsid w:val="00683D23"/>
    <w:rsid w:val="0068545D"/>
    <w:rsid w:val="00692630"/>
    <w:rsid w:val="0069644D"/>
    <w:rsid w:val="006A025F"/>
    <w:rsid w:val="006A0999"/>
    <w:rsid w:val="006A31D8"/>
    <w:rsid w:val="006A6436"/>
    <w:rsid w:val="006B093D"/>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378B6"/>
    <w:rsid w:val="00740668"/>
    <w:rsid w:val="0076151A"/>
    <w:rsid w:val="007731C7"/>
    <w:rsid w:val="00776C3E"/>
    <w:rsid w:val="007813DB"/>
    <w:rsid w:val="007815E6"/>
    <w:rsid w:val="007A2410"/>
    <w:rsid w:val="007B26B8"/>
    <w:rsid w:val="007B4C48"/>
    <w:rsid w:val="007C08C0"/>
    <w:rsid w:val="007D1D2A"/>
    <w:rsid w:val="007D230D"/>
    <w:rsid w:val="007E15BC"/>
    <w:rsid w:val="007F7D3A"/>
    <w:rsid w:val="00803F63"/>
    <w:rsid w:val="00804CF1"/>
    <w:rsid w:val="00823153"/>
    <w:rsid w:val="00836E7E"/>
    <w:rsid w:val="00840D67"/>
    <w:rsid w:val="008413AD"/>
    <w:rsid w:val="0085237A"/>
    <w:rsid w:val="00854FF8"/>
    <w:rsid w:val="00857DEF"/>
    <w:rsid w:val="0086220C"/>
    <w:rsid w:val="00867D64"/>
    <w:rsid w:val="00870E3B"/>
    <w:rsid w:val="00876169"/>
    <w:rsid w:val="00876F21"/>
    <w:rsid w:val="0088628C"/>
    <w:rsid w:val="00886306"/>
    <w:rsid w:val="0089184D"/>
    <w:rsid w:val="008A7B26"/>
    <w:rsid w:val="008B2498"/>
    <w:rsid w:val="008B5F04"/>
    <w:rsid w:val="008C275E"/>
    <w:rsid w:val="008C7B76"/>
    <w:rsid w:val="008D105E"/>
    <w:rsid w:val="008D3380"/>
    <w:rsid w:val="008D5331"/>
    <w:rsid w:val="008E2CD5"/>
    <w:rsid w:val="008F34D1"/>
    <w:rsid w:val="008F3527"/>
    <w:rsid w:val="008F6259"/>
    <w:rsid w:val="008F6773"/>
    <w:rsid w:val="00911E6E"/>
    <w:rsid w:val="0091469F"/>
    <w:rsid w:val="009233C3"/>
    <w:rsid w:val="00931DAF"/>
    <w:rsid w:val="00934EF3"/>
    <w:rsid w:val="00944B19"/>
    <w:rsid w:val="009463FA"/>
    <w:rsid w:val="009473E9"/>
    <w:rsid w:val="009505A3"/>
    <w:rsid w:val="009526C7"/>
    <w:rsid w:val="009565ED"/>
    <w:rsid w:val="00957767"/>
    <w:rsid w:val="0096251B"/>
    <w:rsid w:val="00964BA0"/>
    <w:rsid w:val="00970A59"/>
    <w:rsid w:val="009728B3"/>
    <w:rsid w:val="00973E20"/>
    <w:rsid w:val="00977CB4"/>
    <w:rsid w:val="009A6DA0"/>
    <w:rsid w:val="009A6F5A"/>
    <w:rsid w:val="009A70BD"/>
    <w:rsid w:val="009B1ACD"/>
    <w:rsid w:val="009B220D"/>
    <w:rsid w:val="009C063E"/>
    <w:rsid w:val="009C4563"/>
    <w:rsid w:val="009C5C91"/>
    <w:rsid w:val="009C77D7"/>
    <w:rsid w:val="009D17B6"/>
    <w:rsid w:val="009E5585"/>
    <w:rsid w:val="009E7029"/>
    <w:rsid w:val="009E77BE"/>
    <w:rsid w:val="009E7B14"/>
    <w:rsid w:val="009F0E2B"/>
    <w:rsid w:val="009F4981"/>
    <w:rsid w:val="00A025A1"/>
    <w:rsid w:val="00A102CF"/>
    <w:rsid w:val="00A137C9"/>
    <w:rsid w:val="00A14ABB"/>
    <w:rsid w:val="00A153C6"/>
    <w:rsid w:val="00A2335E"/>
    <w:rsid w:val="00A25BC5"/>
    <w:rsid w:val="00A26366"/>
    <w:rsid w:val="00A3286C"/>
    <w:rsid w:val="00A37DC5"/>
    <w:rsid w:val="00A44799"/>
    <w:rsid w:val="00A4734B"/>
    <w:rsid w:val="00A504A5"/>
    <w:rsid w:val="00A64BFF"/>
    <w:rsid w:val="00A66315"/>
    <w:rsid w:val="00A66540"/>
    <w:rsid w:val="00A67E64"/>
    <w:rsid w:val="00A875A1"/>
    <w:rsid w:val="00A90EBF"/>
    <w:rsid w:val="00A94661"/>
    <w:rsid w:val="00AA0AE3"/>
    <w:rsid w:val="00AA16C8"/>
    <w:rsid w:val="00AA2CC9"/>
    <w:rsid w:val="00AA6EE1"/>
    <w:rsid w:val="00AB5F18"/>
    <w:rsid w:val="00AD2C36"/>
    <w:rsid w:val="00AD6E1E"/>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51EB3"/>
    <w:rsid w:val="00B52F31"/>
    <w:rsid w:val="00B605E5"/>
    <w:rsid w:val="00B63DAE"/>
    <w:rsid w:val="00B65D0C"/>
    <w:rsid w:val="00B73857"/>
    <w:rsid w:val="00B76B31"/>
    <w:rsid w:val="00B80DB0"/>
    <w:rsid w:val="00B824F9"/>
    <w:rsid w:val="00B930A0"/>
    <w:rsid w:val="00B96D58"/>
    <w:rsid w:val="00BA3BB1"/>
    <w:rsid w:val="00BA4EF5"/>
    <w:rsid w:val="00BA7A16"/>
    <w:rsid w:val="00BB4C94"/>
    <w:rsid w:val="00BB51C9"/>
    <w:rsid w:val="00BB7666"/>
    <w:rsid w:val="00BC234E"/>
    <w:rsid w:val="00BC2C33"/>
    <w:rsid w:val="00BC4C2A"/>
    <w:rsid w:val="00BC6D4D"/>
    <w:rsid w:val="00BF1D95"/>
    <w:rsid w:val="00BF2F2C"/>
    <w:rsid w:val="00BF39F0"/>
    <w:rsid w:val="00C050F7"/>
    <w:rsid w:val="00C109CA"/>
    <w:rsid w:val="00C166BC"/>
    <w:rsid w:val="00C20C9D"/>
    <w:rsid w:val="00C22E0E"/>
    <w:rsid w:val="00C22EF4"/>
    <w:rsid w:val="00C246D1"/>
    <w:rsid w:val="00C24E77"/>
    <w:rsid w:val="00C25348"/>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24DE"/>
    <w:rsid w:val="00C84B36"/>
    <w:rsid w:val="00C863F3"/>
    <w:rsid w:val="00C90B4C"/>
    <w:rsid w:val="00C93D9B"/>
    <w:rsid w:val="00C94582"/>
    <w:rsid w:val="00C97C35"/>
    <w:rsid w:val="00CA1615"/>
    <w:rsid w:val="00CA3FE6"/>
    <w:rsid w:val="00CA7C37"/>
    <w:rsid w:val="00CC2F44"/>
    <w:rsid w:val="00CC6567"/>
    <w:rsid w:val="00CD27E9"/>
    <w:rsid w:val="00CE3152"/>
    <w:rsid w:val="00CE4531"/>
    <w:rsid w:val="00CE543F"/>
    <w:rsid w:val="00CF0726"/>
    <w:rsid w:val="00CF69A4"/>
    <w:rsid w:val="00CF6F26"/>
    <w:rsid w:val="00D03974"/>
    <w:rsid w:val="00D04330"/>
    <w:rsid w:val="00D04CEA"/>
    <w:rsid w:val="00D04D5D"/>
    <w:rsid w:val="00D05251"/>
    <w:rsid w:val="00D07FDC"/>
    <w:rsid w:val="00D173ED"/>
    <w:rsid w:val="00D22478"/>
    <w:rsid w:val="00D327EF"/>
    <w:rsid w:val="00D33C42"/>
    <w:rsid w:val="00D35113"/>
    <w:rsid w:val="00D3695B"/>
    <w:rsid w:val="00D37145"/>
    <w:rsid w:val="00D47BAE"/>
    <w:rsid w:val="00D50311"/>
    <w:rsid w:val="00D522C0"/>
    <w:rsid w:val="00D56AAA"/>
    <w:rsid w:val="00D606C0"/>
    <w:rsid w:val="00D62FD3"/>
    <w:rsid w:val="00D74079"/>
    <w:rsid w:val="00D751EA"/>
    <w:rsid w:val="00D7608C"/>
    <w:rsid w:val="00D80621"/>
    <w:rsid w:val="00D81EF7"/>
    <w:rsid w:val="00D910B7"/>
    <w:rsid w:val="00D934BD"/>
    <w:rsid w:val="00D94E91"/>
    <w:rsid w:val="00D96F13"/>
    <w:rsid w:val="00DA3AB9"/>
    <w:rsid w:val="00DA60C2"/>
    <w:rsid w:val="00DA793F"/>
    <w:rsid w:val="00DB0C59"/>
    <w:rsid w:val="00DB5086"/>
    <w:rsid w:val="00DC31F5"/>
    <w:rsid w:val="00DC79D0"/>
    <w:rsid w:val="00DC7C16"/>
    <w:rsid w:val="00DD2906"/>
    <w:rsid w:val="00DD58AD"/>
    <w:rsid w:val="00DD5D4E"/>
    <w:rsid w:val="00DF143E"/>
    <w:rsid w:val="00E04B07"/>
    <w:rsid w:val="00E063C3"/>
    <w:rsid w:val="00E1368B"/>
    <w:rsid w:val="00E147DC"/>
    <w:rsid w:val="00E14EC8"/>
    <w:rsid w:val="00E208AA"/>
    <w:rsid w:val="00E269B9"/>
    <w:rsid w:val="00E308D9"/>
    <w:rsid w:val="00E41425"/>
    <w:rsid w:val="00E50221"/>
    <w:rsid w:val="00E50765"/>
    <w:rsid w:val="00E51909"/>
    <w:rsid w:val="00E51D60"/>
    <w:rsid w:val="00E542EC"/>
    <w:rsid w:val="00E64161"/>
    <w:rsid w:val="00E64B9C"/>
    <w:rsid w:val="00E7038A"/>
    <w:rsid w:val="00E71C1E"/>
    <w:rsid w:val="00E81BA8"/>
    <w:rsid w:val="00E82FC4"/>
    <w:rsid w:val="00E90286"/>
    <w:rsid w:val="00E95AD6"/>
    <w:rsid w:val="00EA3DF1"/>
    <w:rsid w:val="00EA5089"/>
    <w:rsid w:val="00EA5F32"/>
    <w:rsid w:val="00EB1BAD"/>
    <w:rsid w:val="00EB7E10"/>
    <w:rsid w:val="00EC336C"/>
    <w:rsid w:val="00EC6ED8"/>
    <w:rsid w:val="00EE37E5"/>
    <w:rsid w:val="00EE3896"/>
    <w:rsid w:val="00EF15C1"/>
    <w:rsid w:val="00EF4953"/>
    <w:rsid w:val="00F115C8"/>
    <w:rsid w:val="00F1213F"/>
    <w:rsid w:val="00F12942"/>
    <w:rsid w:val="00F23EA7"/>
    <w:rsid w:val="00F26D9F"/>
    <w:rsid w:val="00F37201"/>
    <w:rsid w:val="00F379AE"/>
    <w:rsid w:val="00F403B2"/>
    <w:rsid w:val="00F442D6"/>
    <w:rsid w:val="00F463AC"/>
    <w:rsid w:val="00F500EE"/>
    <w:rsid w:val="00F505DE"/>
    <w:rsid w:val="00F538C5"/>
    <w:rsid w:val="00F60784"/>
    <w:rsid w:val="00F750D4"/>
    <w:rsid w:val="00F8094A"/>
    <w:rsid w:val="00F82602"/>
    <w:rsid w:val="00F85B2B"/>
    <w:rsid w:val="00F86C25"/>
    <w:rsid w:val="00FA234E"/>
    <w:rsid w:val="00FA447F"/>
    <w:rsid w:val="00FA7D89"/>
    <w:rsid w:val="00FB1F37"/>
    <w:rsid w:val="00FC1C99"/>
    <w:rsid w:val="00FC289D"/>
    <w:rsid w:val="00FC628C"/>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1F1839" w:rsidP="001F1839">
          <w:pPr>
            <w:pStyle w:val="5BFB639004384077A5CA9B75C63AC9EF"/>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1F1839" w:rsidP="001F1839">
          <w:pPr>
            <w:pStyle w:val="92413E32875B4F0A8085302FD24FC21A"/>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1F1839" w:rsidP="001F1839">
          <w:pPr>
            <w:pStyle w:val="4A15DCE62A3D44618DC23832DF79E681"/>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1F1839" w:rsidP="001F1839">
          <w:pPr>
            <w:pStyle w:val="25798458111A4C5EAB98DD75D5428D1B"/>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1F1839" w:rsidP="001F1839">
          <w:pPr>
            <w:pStyle w:val="90D7808539A64570BC2A56D5C7E1C90A"/>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1F1839" w:rsidP="001F1839">
          <w:pPr>
            <w:pStyle w:val="EAEF435A40584742978251A5B52BB559"/>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1F1839" w:rsidP="001F1839">
          <w:pPr>
            <w:pStyle w:val="0A4FD2BCAEEF443E987E02719FFD4F76"/>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1F1839" w:rsidP="001F1839">
          <w:pPr>
            <w:pStyle w:val="D9ABCC96711E467B9B90EB8BB783C937"/>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1F1839" w:rsidP="001F1839">
          <w:pPr>
            <w:pStyle w:val="890C0945FA7F41F8B2B1E136903E5C54"/>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1F1839" w:rsidP="001F1839">
          <w:pPr>
            <w:pStyle w:val="965DCAF8EB564549BFB668F47B59A715"/>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18EB6969294C421C96904109F597C1DB"/>
        <w:category>
          <w:name w:val="General"/>
          <w:gallery w:val="placeholder"/>
        </w:category>
        <w:types>
          <w:type w:val="bbPlcHdr"/>
        </w:types>
        <w:behaviors>
          <w:behavior w:val="content"/>
        </w:behaviors>
        <w:guid w:val="{A752FC54-393B-4606-9669-A51BC32C7493}"/>
      </w:docPartPr>
      <w:docPartBody>
        <w:p w:rsidR="00875CA7" w:rsidRDefault="001F1839" w:rsidP="001F1839">
          <w:pPr>
            <w:pStyle w:val="18EB6969294C421C96904109F597C1DB"/>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Pr="00145527">
            <w:rPr>
              <w:rStyle w:val="Textodelmarcadordeposicin"/>
              <w:rFonts w:ascii="Verdana" w:hAnsi="Verdana"/>
              <w:color w:val="C00000"/>
              <w:sz w:val="22"/>
              <w:szCs w:val="22"/>
            </w:rPr>
            <w:t>el impacto</w:t>
          </w:r>
          <w:r>
            <w:rPr>
              <w:rStyle w:val="Textodelmarcadordeposicin"/>
              <w:rFonts w:ascii="Verdana" w:hAnsi="Verdana"/>
              <w:color w:val="C00000"/>
              <w:sz w:val="22"/>
              <w:szCs w:val="22"/>
            </w:rPr>
            <w:t xml:space="preserve"> científico</w:t>
          </w:r>
          <w:r w:rsidRPr="00145527">
            <w:rPr>
              <w:rStyle w:val="Textodelmarcadordeposicin"/>
              <w:rFonts w:ascii="Verdana" w:hAnsi="Verdana"/>
              <w:color w:val="C00000"/>
              <w:sz w:val="22"/>
              <w:szCs w:val="22"/>
            </w:rPr>
            <w:t>/beneficio técnico/c</w:t>
          </w:r>
          <w:r>
            <w:rPr>
              <w:rStyle w:val="Textodelmarcadordeposicin"/>
              <w:rFonts w:ascii="Verdana" w:hAnsi="Verdana"/>
              <w:color w:val="C00000"/>
              <w:sz w:val="22"/>
              <w:szCs w:val="22"/>
            </w:rPr>
            <w:t>ó</w:t>
          </w:r>
          <w:r w:rsidRPr="00145527">
            <w:rPr>
              <w:rStyle w:val="Textodelmarcadordeposicin"/>
              <w:rFonts w:ascii="Verdana" w:hAnsi="Verdana"/>
              <w:color w:val="C00000"/>
              <w:sz w:val="22"/>
              <w:szCs w:val="22"/>
            </w:rPr>
            <w:t>mo afecta los</w:t>
          </w:r>
          <w:r>
            <w:rPr>
              <w:rStyle w:val="Textodelmarcadordeposicin"/>
              <w:rFonts w:ascii="Verdana" w:hAnsi="Verdana"/>
              <w:color w:val="C00000"/>
              <w:sz w:val="22"/>
              <w:szCs w:val="22"/>
            </w:rPr>
            <w:t xml:space="preserve"> </w:t>
          </w:r>
          <w:r w:rsidRPr="00145527">
            <w:rPr>
              <w:rStyle w:val="Textodelmarcadordeposicin"/>
              <w:rFonts w:ascii="Verdana" w:hAnsi="Verdana"/>
              <w:color w:val="C00000"/>
              <w:sz w:val="22"/>
              <w:szCs w:val="22"/>
            </w:rPr>
            <w:t xml:space="preserve">resultados </w:t>
          </w:r>
          <w:r>
            <w:rPr>
              <w:rStyle w:val="Textodelmarcadordeposicin"/>
              <w:rFonts w:ascii="Verdana" w:hAnsi="Verdana"/>
              <w:color w:val="C00000"/>
              <w:sz w:val="22"/>
              <w:szCs w:val="22"/>
            </w:rPr>
            <w:t>del proyecto, respecto a su postulación inicial.</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1F1839" w:rsidP="001F1839">
          <w:pPr>
            <w:pStyle w:val="6B1651825F3548DE9A0DC2A004AC3C34"/>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9DC5D1999E9C4A8ABF33EC6CC766114D"/>
        <w:category>
          <w:name w:val="General"/>
          <w:gallery w:val="placeholder"/>
        </w:category>
        <w:types>
          <w:type w:val="bbPlcHdr"/>
        </w:types>
        <w:behaviors>
          <w:behavior w:val="content"/>
        </w:behaviors>
        <w:guid w:val="{2C8984EF-A73D-4BCF-9512-2DA7BB8682FB}"/>
      </w:docPartPr>
      <w:docPartBody>
        <w:p w:rsidR="00341658" w:rsidRDefault="001F1839" w:rsidP="001F1839">
          <w:pPr>
            <w:pStyle w:val="9DC5D1999E9C4A8ABF33EC6CC766114D"/>
          </w:pPr>
          <w:r w:rsidRPr="008005FA">
            <w:rPr>
              <w:rStyle w:val="Textodelmarcadordeposicin"/>
              <w:rFonts w:ascii="Verdana" w:hAnsi="Verdana"/>
              <w:color w:val="C00000"/>
              <w:sz w:val="22"/>
              <w:szCs w:val="22"/>
            </w:rPr>
            <w:t>Motivo de Reemplazo</w:t>
          </w:r>
        </w:p>
      </w:docPartBody>
    </w:docPart>
    <w:docPart>
      <w:docPartPr>
        <w:name w:val="4245058F5A5D42AB880F8A276CC15AE0"/>
        <w:category>
          <w:name w:val="General"/>
          <w:gallery w:val="placeholder"/>
        </w:category>
        <w:types>
          <w:type w:val="bbPlcHdr"/>
        </w:types>
        <w:behaviors>
          <w:behavior w:val="content"/>
        </w:behaviors>
        <w:guid w:val="{259F97F4-9715-4F8C-8B73-CE0A1207B6B3}"/>
      </w:docPartPr>
      <w:docPartBody>
        <w:p w:rsidR="00341658" w:rsidRDefault="001F1839" w:rsidP="001F1839">
          <w:pPr>
            <w:pStyle w:val="4245058F5A5D42AB880F8A276CC15AE0"/>
          </w:pPr>
          <w:r w:rsidRPr="008005FA">
            <w:rPr>
              <w:rStyle w:val="Textodelmarcadordeposicin"/>
              <w:rFonts w:ascii="Verdana" w:hAnsi="Verdana"/>
              <w:color w:val="C00000"/>
              <w:sz w:val="22"/>
              <w:szCs w:val="22"/>
            </w:rPr>
            <w:t>Indique Fecha</w:t>
          </w:r>
        </w:p>
      </w:docPartBody>
    </w:docPart>
    <w:docPart>
      <w:docPartPr>
        <w:name w:val="DAF6B46D3FB44ADFA6B181D8A95FD157"/>
        <w:category>
          <w:name w:val="General"/>
          <w:gallery w:val="placeholder"/>
        </w:category>
        <w:types>
          <w:type w:val="bbPlcHdr"/>
        </w:types>
        <w:behaviors>
          <w:behavior w:val="content"/>
        </w:behaviors>
        <w:guid w:val="{471AB301-B921-4A24-8193-D8EBAF56F9BF}"/>
      </w:docPartPr>
      <w:docPartBody>
        <w:p w:rsidR="00341658" w:rsidRDefault="001F1839" w:rsidP="001F1839">
          <w:pPr>
            <w:pStyle w:val="DAF6B46D3FB44ADFA6B181D8A95FD157"/>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la situación actual de avance del proyecto ¿Qué objetivos y/o actividades se han podido realizar y cuales faltan por realizar?</w:t>
          </w:r>
        </w:p>
      </w:docPartBody>
    </w:docPart>
    <w:docPart>
      <w:docPartPr>
        <w:name w:val="501526C1912F431D906C76C7CAED29C1"/>
        <w:category>
          <w:name w:val="General"/>
          <w:gallery w:val="placeholder"/>
        </w:category>
        <w:types>
          <w:type w:val="bbPlcHdr"/>
        </w:types>
        <w:behaviors>
          <w:behavior w:val="content"/>
        </w:behaviors>
        <w:guid w:val="{F1D9A096-58B8-40B0-9FEF-4920632CD2A9}"/>
      </w:docPartPr>
      <w:docPartBody>
        <w:p w:rsidR="00341658" w:rsidRDefault="001F1839" w:rsidP="001F1839">
          <w:pPr>
            <w:pStyle w:val="501526C1912F431D906C76C7CAED29C1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1F1839"/>
    <w:rsid w:val="00341658"/>
    <w:rsid w:val="003A7AB8"/>
    <w:rsid w:val="003E088A"/>
    <w:rsid w:val="003F0B1D"/>
    <w:rsid w:val="0045506E"/>
    <w:rsid w:val="00671EB7"/>
    <w:rsid w:val="00681BCD"/>
    <w:rsid w:val="007033FC"/>
    <w:rsid w:val="00875CA7"/>
    <w:rsid w:val="00883C5E"/>
    <w:rsid w:val="009370CC"/>
    <w:rsid w:val="009B77C2"/>
    <w:rsid w:val="009F4981"/>
    <w:rsid w:val="00AD055D"/>
    <w:rsid w:val="00AF25E8"/>
    <w:rsid w:val="00B76B31"/>
    <w:rsid w:val="00BC28C5"/>
    <w:rsid w:val="00C54CF3"/>
    <w:rsid w:val="00CA7C37"/>
    <w:rsid w:val="00E15A39"/>
    <w:rsid w:val="00E64B9C"/>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F1839"/>
    <w:rPr>
      <w:color w:val="666666"/>
    </w:rPr>
  </w:style>
  <w:style w:type="paragraph" w:customStyle="1" w:styleId="965DCAF8EB564549BFB668F47B59A715">
    <w:name w:val="965DCAF8EB564549BFB668F47B59A715"/>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
    <w:name w:val="D9ABCC96711E467B9B90EB8BB783C937"/>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
    <w:name w:val="5BFB639004384077A5CA9B75C63AC9EF"/>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
    <w:name w:val="6B1651825F3548DE9A0DC2A004AC3C34"/>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
    <w:name w:val="890C0945FA7F41F8B2B1E136903E5C54"/>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
    <w:name w:val="92413E32875B4F0A8085302FD24FC21A"/>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
    <w:name w:val="4A15DCE62A3D44618DC23832DF79E681"/>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
    <w:name w:val="25798458111A4C5EAB98DD75D5428D1B"/>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
    <w:name w:val="90D7808539A64570BC2A56D5C7E1C90A"/>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
    <w:name w:val="EAEF435A40584742978251A5B52BB559"/>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
    <w:name w:val="0A4FD2BCAEEF443E987E02719FFD4F76"/>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DC5D1999E9C4A8ABF33EC6CC766114D">
    <w:name w:val="9DC5D1999E9C4A8ABF33EC6CC766114D"/>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245058F5A5D42AB880F8A276CC15AE0">
    <w:name w:val="4245058F5A5D42AB880F8A276CC15AE0"/>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
    <w:name w:val="18EB6969294C421C96904109F597C1DB"/>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AF6B46D3FB44ADFA6B181D8A95FD157">
    <w:name w:val="DAF6B46D3FB44ADFA6B181D8A95FD157"/>
    <w:rsid w:val="001F183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01526C1912F431D906C76C7CAED29C11">
    <w:name w:val="501526C1912F431D906C76C7CAED29C11"/>
    <w:rsid w:val="001F1839"/>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2.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4.xml><?xml version="1.0" encoding="utf-8"?>
<ds:datastoreItem xmlns:ds="http://schemas.openxmlformats.org/officeDocument/2006/customXml" ds:itemID="{8A321F19-2DCB-4BB7-BA32-2EC8E8747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717</Words>
  <Characters>3949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4</cp:revision>
  <cp:lastPrinted>2006-03-16T22:03:00Z</cp:lastPrinted>
  <dcterms:created xsi:type="dcterms:W3CDTF">2026-02-23T13:59:00Z</dcterms:created>
  <dcterms:modified xsi:type="dcterms:W3CDTF">2026-02-25T18:21:00Z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